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E2498EF" w14:textId="77777777" w:rsidR="00E45184" w:rsidRPr="00E5742A" w:rsidRDefault="00E45184" w:rsidP="00E5742A">
      <w:pPr>
        <w:rPr>
          <w:b/>
          <w:bCs/>
          <w:smallCaps/>
          <w:sz w:val="44"/>
          <w:szCs w:val="44"/>
        </w:rPr>
      </w:pPr>
    </w:p>
    <w:tbl>
      <w:tblPr>
        <w:tblW w:w="10490" w:type="dxa"/>
        <w:tblInd w:w="108" w:type="dxa"/>
        <w:tblLayout w:type="fixed"/>
        <w:tblLook w:val="0000" w:firstRow="0" w:lastRow="0" w:firstColumn="0" w:lastColumn="0" w:noHBand="0" w:noVBand="0"/>
      </w:tblPr>
      <w:tblGrid>
        <w:gridCol w:w="10490"/>
      </w:tblGrid>
      <w:tr w:rsidR="00E5742A" w14:paraId="5E2498F8" w14:textId="77777777" w:rsidTr="0033207C">
        <w:trPr>
          <w:trHeight w:val="3774"/>
        </w:trPr>
        <w:tc>
          <w:tcPr>
            <w:tcW w:w="10490" w:type="dxa"/>
            <w:tcBorders>
              <w:top w:val="single" w:sz="4" w:space="0" w:color="000000"/>
              <w:left w:val="single" w:sz="4" w:space="0" w:color="000000"/>
              <w:bottom w:val="single" w:sz="4" w:space="0" w:color="000000"/>
              <w:right w:val="single" w:sz="4" w:space="0" w:color="000000"/>
            </w:tcBorders>
            <w:vAlign w:val="center"/>
          </w:tcPr>
          <w:p w14:paraId="5E2498F0" w14:textId="77777777" w:rsidR="00E5742A" w:rsidRDefault="00E5742A" w:rsidP="006E66B6">
            <w:pPr>
              <w:snapToGrid w:val="0"/>
              <w:jc w:val="center"/>
              <w:rPr>
                <w:rFonts w:ascii="Arial" w:hAnsi="Arial" w:cs="Arial"/>
                <w:b/>
                <w:bCs/>
                <w:kern w:val="1"/>
              </w:rPr>
            </w:pPr>
          </w:p>
          <w:p w14:paraId="5E2498F1" w14:textId="77777777" w:rsidR="00E5742A" w:rsidRPr="00943C0D" w:rsidRDefault="00E5742A" w:rsidP="006E66B6">
            <w:pPr>
              <w:snapToGrid w:val="0"/>
              <w:jc w:val="center"/>
              <w:rPr>
                <w:b/>
                <w:bCs/>
                <w:kern w:val="1"/>
                <w:sz w:val="32"/>
                <w:szCs w:val="32"/>
              </w:rPr>
            </w:pPr>
            <w:r w:rsidRPr="00943C0D">
              <w:rPr>
                <w:b/>
                <w:bCs/>
                <w:kern w:val="1"/>
                <w:sz w:val="32"/>
                <w:szCs w:val="32"/>
              </w:rPr>
              <w:t>P.D.P.</w:t>
            </w:r>
          </w:p>
          <w:p w14:paraId="5E2498F2" w14:textId="77777777" w:rsidR="00E5742A" w:rsidRPr="00943C0D" w:rsidRDefault="00E5742A" w:rsidP="006E66B6">
            <w:pPr>
              <w:jc w:val="center"/>
              <w:rPr>
                <w:b/>
                <w:bCs/>
                <w:kern w:val="1"/>
                <w:sz w:val="32"/>
                <w:szCs w:val="32"/>
              </w:rPr>
            </w:pPr>
            <w:r w:rsidRPr="00943C0D">
              <w:rPr>
                <w:b/>
                <w:bCs/>
                <w:kern w:val="1"/>
                <w:sz w:val="32"/>
                <w:szCs w:val="32"/>
              </w:rPr>
              <w:t>PIANO DIDATTICO PERSONALIZZATO</w:t>
            </w:r>
          </w:p>
          <w:p w14:paraId="5E2498F3" w14:textId="77777777" w:rsidR="00E5742A" w:rsidRDefault="00E5742A" w:rsidP="006E66B6">
            <w:pPr>
              <w:jc w:val="center"/>
              <w:rPr>
                <w:rFonts w:ascii="Arial" w:hAnsi="Arial" w:cs="Arial"/>
                <w:b/>
                <w:bCs/>
                <w:kern w:val="1"/>
                <w:sz w:val="32"/>
                <w:szCs w:val="32"/>
              </w:rPr>
            </w:pPr>
          </w:p>
          <w:p w14:paraId="5E2498F4" w14:textId="77777777" w:rsidR="00E5742A" w:rsidRDefault="00E5742A" w:rsidP="006E66B6">
            <w:pPr>
              <w:spacing w:after="200" w:line="276" w:lineRule="auto"/>
              <w:ind w:left="360"/>
              <w:jc w:val="center"/>
              <w:rPr>
                <w:rFonts w:ascii="Arial" w:hAnsi="Arial" w:cs="Arial"/>
                <w:b/>
                <w:sz w:val="32"/>
                <w:szCs w:val="32"/>
              </w:rPr>
            </w:pPr>
            <w:r>
              <w:rPr>
                <w:rFonts w:ascii="Arial" w:hAnsi="Arial" w:cs="Arial"/>
                <w:b/>
                <w:noProof/>
                <w:sz w:val="32"/>
                <w:szCs w:val="32"/>
                <w:lang w:eastAsia="it-IT"/>
              </w:rPr>
              <w:drawing>
                <wp:inline distT="0" distB="0" distL="0" distR="0" wp14:anchorId="5E249B4B" wp14:editId="5E249B4C">
                  <wp:extent cx="2181225" cy="1695450"/>
                  <wp:effectExtent l="19050" t="0" r="9525" b="0"/>
                  <wp:docPr id="1" name="Immagine 2" descr="machiavelli_aper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hiavelli_aperto"/>
                          <pic:cNvPicPr>
                            <a:picLocks noChangeAspect="1" noChangeArrowheads="1"/>
                          </pic:cNvPicPr>
                        </pic:nvPicPr>
                        <pic:blipFill>
                          <a:blip r:embed="rId8" cstate="print"/>
                          <a:srcRect/>
                          <a:stretch>
                            <a:fillRect/>
                          </a:stretch>
                        </pic:blipFill>
                        <pic:spPr bwMode="auto">
                          <a:xfrm>
                            <a:off x="0" y="0"/>
                            <a:ext cx="2181225" cy="1695450"/>
                          </a:xfrm>
                          <a:prstGeom prst="rect">
                            <a:avLst/>
                          </a:prstGeom>
                          <a:noFill/>
                          <a:ln w="9525">
                            <a:noFill/>
                            <a:miter lim="800000"/>
                            <a:headEnd/>
                            <a:tailEnd/>
                          </a:ln>
                        </pic:spPr>
                      </pic:pic>
                    </a:graphicData>
                  </a:graphic>
                </wp:inline>
              </w:drawing>
            </w:r>
          </w:p>
          <w:p w14:paraId="5E2498F5" w14:textId="77777777" w:rsidR="00E5742A" w:rsidRPr="00943C0D" w:rsidRDefault="00E5742A" w:rsidP="006E66B6">
            <w:pPr>
              <w:spacing w:after="200" w:line="276" w:lineRule="auto"/>
              <w:ind w:left="360"/>
              <w:jc w:val="center"/>
              <w:rPr>
                <w:b/>
                <w:sz w:val="44"/>
                <w:szCs w:val="44"/>
              </w:rPr>
            </w:pPr>
            <w:r w:rsidRPr="00943C0D">
              <w:rPr>
                <w:b/>
                <w:sz w:val="44"/>
                <w:szCs w:val="44"/>
              </w:rPr>
              <w:t>Liceo Statale</w:t>
            </w:r>
          </w:p>
          <w:p w14:paraId="5E2498F6" w14:textId="77777777" w:rsidR="00E5742A" w:rsidRPr="00943C0D" w:rsidRDefault="00E5742A" w:rsidP="006E66B6">
            <w:pPr>
              <w:spacing w:after="200" w:line="276" w:lineRule="auto"/>
              <w:ind w:left="360"/>
              <w:jc w:val="center"/>
              <w:rPr>
                <w:b/>
                <w:sz w:val="44"/>
                <w:szCs w:val="44"/>
              </w:rPr>
            </w:pPr>
            <w:r>
              <w:rPr>
                <w:b/>
                <w:sz w:val="44"/>
                <w:szCs w:val="44"/>
              </w:rPr>
              <w:t>Niccolò</w:t>
            </w:r>
            <w:r w:rsidRPr="00943C0D">
              <w:rPr>
                <w:b/>
                <w:sz w:val="44"/>
                <w:szCs w:val="44"/>
              </w:rPr>
              <w:t xml:space="preserve"> Machiavelli</w:t>
            </w:r>
          </w:p>
          <w:p w14:paraId="5E2498F7" w14:textId="4286A1CC" w:rsidR="00E5742A" w:rsidRDefault="00E5742A" w:rsidP="006E66B6">
            <w:pPr>
              <w:spacing w:after="200" w:line="276" w:lineRule="auto"/>
              <w:ind w:left="360"/>
              <w:jc w:val="center"/>
              <w:rPr>
                <w:rFonts w:ascii="Arial" w:hAnsi="Arial" w:cs="Arial"/>
                <w:b/>
                <w:sz w:val="28"/>
                <w:szCs w:val="28"/>
              </w:rPr>
            </w:pPr>
            <w:r w:rsidRPr="00943C0D">
              <w:rPr>
                <w:b/>
                <w:sz w:val="44"/>
                <w:szCs w:val="44"/>
              </w:rPr>
              <w:t xml:space="preserve"> </w:t>
            </w:r>
            <w:r w:rsidR="009F7DBB">
              <w:rPr>
                <w:b/>
                <w:sz w:val="44"/>
                <w:szCs w:val="44"/>
              </w:rPr>
              <w:t>A.S</w:t>
            </w:r>
            <w:r>
              <w:rPr>
                <w:b/>
                <w:sz w:val="44"/>
                <w:szCs w:val="44"/>
              </w:rPr>
              <w:t>.</w:t>
            </w:r>
            <w:r w:rsidR="009F7DBB">
              <w:rPr>
                <w:b/>
                <w:sz w:val="44"/>
                <w:szCs w:val="44"/>
              </w:rPr>
              <w:t xml:space="preserve"> </w:t>
            </w:r>
            <w:r>
              <w:rPr>
                <w:b/>
                <w:sz w:val="44"/>
                <w:szCs w:val="44"/>
              </w:rPr>
              <w:t>202</w:t>
            </w:r>
            <w:r w:rsidR="00121C3B">
              <w:rPr>
                <w:b/>
                <w:sz w:val="44"/>
                <w:szCs w:val="44"/>
              </w:rPr>
              <w:t>6</w:t>
            </w:r>
            <w:r w:rsidRPr="00943C0D">
              <w:rPr>
                <w:b/>
                <w:sz w:val="44"/>
                <w:szCs w:val="44"/>
              </w:rPr>
              <w:t>/20</w:t>
            </w:r>
            <w:r>
              <w:rPr>
                <w:b/>
                <w:sz w:val="44"/>
                <w:szCs w:val="44"/>
              </w:rPr>
              <w:t>2</w:t>
            </w:r>
            <w:r w:rsidR="00121C3B">
              <w:rPr>
                <w:b/>
                <w:sz w:val="44"/>
                <w:szCs w:val="44"/>
              </w:rPr>
              <w:t>7</w:t>
            </w:r>
          </w:p>
        </w:tc>
      </w:tr>
    </w:tbl>
    <w:p w14:paraId="5E2498F9" w14:textId="77777777" w:rsidR="00E5742A" w:rsidRPr="00943C0D" w:rsidRDefault="00E5742A" w:rsidP="00E5742A">
      <w:pPr>
        <w:widowControl w:val="0"/>
        <w:suppressAutoHyphens w:val="0"/>
        <w:kinsoku w:val="0"/>
        <w:spacing w:before="288"/>
        <w:rPr>
          <w:sz w:val="28"/>
          <w:szCs w:val="28"/>
        </w:rPr>
      </w:pPr>
      <w:r w:rsidRPr="00943C0D">
        <w:rPr>
          <w:b/>
          <w:sz w:val="28"/>
          <w:szCs w:val="28"/>
        </w:rPr>
        <w:t>Alunno/a</w:t>
      </w:r>
      <w:r w:rsidRPr="00943C0D">
        <w:rPr>
          <w:sz w:val="28"/>
          <w:szCs w:val="28"/>
        </w:rPr>
        <w:t>: __________________________</w:t>
      </w:r>
    </w:p>
    <w:p w14:paraId="5E2498FA" w14:textId="77777777" w:rsidR="00E5742A" w:rsidRPr="00943C0D" w:rsidRDefault="00E5742A" w:rsidP="00E5742A">
      <w:pPr>
        <w:widowControl w:val="0"/>
        <w:suppressAutoHyphens w:val="0"/>
        <w:kinsoku w:val="0"/>
        <w:spacing w:line="480" w:lineRule="auto"/>
        <w:jc w:val="both"/>
        <w:rPr>
          <w:sz w:val="28"/>
          <w:szCs w:val="28"/>
        </w:rPr>
      </w:pPr>
    </w:p>
    <w:p w14:paraId="5E2498FB" w14:textId="70704E7A" w:rsidR="00E5742A" w:rsidRPr="00943C0D" w:rsidRDefault="00E5742A" w:rsidP="00E5742A">
      <w:pPr>
        <w:widowControl w:val="0"/>
        <w:suppressAutoHyphens w:val="0"/>
        <w:kinsoku w:val="0"/>
        <w:spacing w:line="480" w:lineRule="auto"/>
        <w:jc w:val="both"/>
      </w:pPr>
      <w:r w:rsidRPr="00943C0D">
        <w:rPr>
          <w:b/>
        </w:rPr>
        <w:t>Classe</w:t>
      </w:r>
      <w:r w:rsidRPr="00943C0D">
        <w:t xml:space="preserve">: </w:t>
      </w:r>
      <w:r w:rsidR="009F7DBB">
        <w:t xml:space="preserve">________   </w:t>
      </w:r>
      <w:r w:rsidR="009F7DBB" w:rsidRPr="009F7DBB">
        <w:rPr>
          <w:b/>
        </w:rPr>
        <w:t>Sezione:</w:t>
      </w:r>
      <w:r w:rsidR="009F7DBB">
        <w:t xml:space="preserve"> _______</w:t>
      </w:r>
    </w:p>
    <w:p w14:paraId="5E2498FC" w14:textId="77777777" w:rsidR="00E5742A" w:rsidRPr="00943C0D" w:rsidRDefault="00E5742A" w:rsidP="00E5742A">
      <w:pPr>
        <w:widowControl w:val="0"/>
        <w:suppressAutoHyphens w:val="0"/>
        <w:kinsoku w:val="0"/>
        <w:spacing w:line="480" w:lineRule="auto"/>
        <w:jc w:val="both"/>
        <w:rPr>
          <w:b/>
        </w:rPr>
      </w:pPr>
    </w:p>
    <w:p w14:paraId="5E2498FD" w14:textId="77777777" w:rsidR="00E5742A" w:rsidRPr="00943C0D" w:rsidRDefault="00E5742A" w:rsidP="00E5742A">
      <w:pPr>
        <w:widowControl w:val="0"/>
        <w:suppressAutoHyphens w:val="0"/>
        <w:kinsoku w:val="0"/>
        <w:spacing w:line="480" w:lineRule="auto"/>
        <w:jc w:val="both"/>
      </w:pPr>
      <w:r w:rsidRPr="00943C0D">
        <w:rPr>
          <w:b/>
        </w:rPr>
        <w:t>Coordinatore di classe</w:t>
      </w:r>
      <w:r w:rsidRPr="00943C0D">
        <w:t xml:space="preserve"> _________________________</w:t>
      </w:r>
    </w:p>
    <w:p w14:paraId="5E2498FE" w14:textId="77777777" w:rsidR="00E5742A" w:rsidRPr="00943C0D" w:rsidRDefault="00E5742A" w:rsidP="00E5742A">
      <w:pPr>
        <w:ind w:right="567"/>
        <w:jc w:val="both"/>
      </w:pPr>
    </w:p>
    <w:p w14:paraId="5E2498FF" w14:textId="1F7F99CE" w:rsidR="00E5742A" w:rsidRPr="00943C0D" w:rsidRDefault="00E5742A" w:rsidP="00E5742A">
      <w:pPr>
        <w:ind w:right="567"/>
        <w:jc w:val="both"/>
        <w:rPr>
          <w:b/>
          <w:bCs/>
          <w:sz w:val="22"/>
          <w:szCs w:val="22"/>
        </w:rPr>
      </w:pPr>
      <w:r w:rsidRPr="00943C0D">
        <w:rPr>
          <w:b/>
          <w:bCs/>
          <w:sz w:val="22"/>
          <w:szCs w:val="22"/>
        </w:rPr>
        <w:t>La compilazione del PDP è effettuata dopo un periodo di osservazione dell’allievo</w:t>
      </w:r>
      <w:r w:rsidR="00622522">
        <w:rPr>
          <w:b/>
          <w:bCs/>
          <w:sz w:val="22"/>
          <w:szCs w:val="22"/>
        </w:rPr>
        <w:t>/a</w:t>
      </w:r>
      <w:r w:rsidRPr="00943C0D">
        <w:rPr>
          <w:b/>
          <w:bCs/>
          <w:sz w:val="22"/>
          <w:szCs w:val="22"/>
        </w:rPr>
        <w:t>, Il PDP viene deliberato</w:t>
      </w:r>
      <w:r w:rsidR="00622522">
        <w:rPr>
          <w:b/>
          <w:bCs/>
          <w:sz w:val="22"/>
          <w:szCs w:val="22"/>
        </w:rPr>
        <w:t xml:space="preserve"> </w:t>
      </w:r>
      <w:r w:rsidRPr="00943C0D">
        <w:rPr>
          <w:b/>
          <w:bCs/>
          <w:sz w:val="22"/>
          <w:szCs w:val="22"/>
        </w:rPr>
        <w:t>dal Consiglio di classe, firmato dal Dirigente Scolastico, dai docenti e dalla famiglia</w:t>
      </w:r>
      <w:r w:rsidR="008C11FB">
        <w:rPr>
          <w:b/>
          <w:bCs/>
          <w:sz w:val="22"/>
          <w:szCs w:val="22"/>
        </w:rPr>
        <w:t xml:space="preserve"> </w:t>
      </w:r>
      <w:r w:rsidRPr="00943C0D">
        <w:rPr>
          <w:b/>
          <w:bCs/>
          <w:sz w:val="22"/>
          <w:szCs w:val="22"/>
        </w:rPr>
        <w:t>(e dall’allievo</w:t>
      </w:r>
      <w:r w:rsidR="008F17DE">
        <w:rPr>
          <w:b/>
          <w:bCs/>
          <w:sz w:val="22"/>
          <w:szCs w:val="22"/>
        </w:rPr>
        <w:t>/a</w:t>
      </w:r>
      <w:r w:rsidR="008C11FB">
        <w:rPr>
          <w:b/>
          <w:bCs/>
          <w:sz w:val="22"/>
          <w:szCs w:val="22"/>
        </w:rPr>
        <w:t xml:space="preserve"> maggiorenne</w:t>
      </w:r>
      <w:r w:rsidRPr="00943C0D">
        <w:rPr>
          <w:b/>
          <w:bCs/>
          <w:sz w:val="22"/>
          <w:szCs w:val="22"/>
        </w:rPr>
        <w:t>).</w:t>
      </w:r>
    </w:p>
    <w:p w14:paraId="5E249900" w14:textId="77777777" w:rsidR="00E5742A" w:rsidRPr="00943C0D" w:rsidRDefault="00E5742A" w:rsidP="00E5742A">
      <w:pPr>
        <w:ind w:right="567"/>
        <w:jc w:val="both"/>
        <w:rPr>
          <w:b/>
          <w:bCs/>
          <w:sz w:val="22"/>
          <w:szCs w:val="22"/>
        </w:rPr>
      </w:pPr>
    </w:p>
    <w:p w14:paraId="5E249901" w14:textId="77777777" w:rsidR="00E5742A" w:rsidRPr="00943C0D" w:rsidRDefault="00E5742A" w:rsidP="00E5742A">
      <w:pPr>
        <w:ind w:right="567"/>
        <w:jc w:val="both"/>
        <w:rPr>
          <w:b/>
          <w:bCs/>
          <w:sz w:val="22"/>
          <w:szCs w:val="22"/>
        </w:rPr>
      </w:pPr>
    </w:p>
    <w:p w14:paraId="5E249902" w14:textId="77777777" w:rsidR="009F7DBB" w:rsidRDefault="00E5742A" w:rsidP="00E5742A">
      <w:pPr>
        <w:ind w:right="567"/>
        <w:jc w:val="both"/>
        <w:rPr>
          <w:b/>
          <w:bCs/>
          <w:sz w:val="22"/>
          <w:szCs w:val="22"/>
        </w:rPr>
      </w:pPr>
      <w:r w:rsidRPr="00943C0D">
        <w:rPr>
          <w:b/>
          <w:bCs/>
          <w:sz w:val="22"/>
          <w:szCs w:val="22"/>
        </w:rPr>
        <w:t>*attenzione cancellare in tutto il documento le parti non compilate o che non servono (cancellare anche</w:t>
      </w:r>
    </w:p>
    <w:p w14:paraId="5E249903" w14:textId="77777777" w:rsidR="00E5742A" w:rsidRPr="00943C0D" w:rsidRDefault="009F7DBB" w:rsidP="00E5742A">
      <w:pPr>
        <w:ind w:right="567"/>
        <w:jc w:val="both"/>
        <w:rPr>
          <w:b/>
          <w:bCs/>
          <w:sz w:val="22"/>
          <w:szCs w:val="22"/>
        </w:rPr>
      </w:pPr>
      <w:r>
        <w:rPr>
          <w:b/>
          <w:bCs/>
          <w:sz w:val="22"/>
          <w:szCs w:val="22"/>
        </w:rPr>
        <w:t xml:space="preserve"> </w:t>
      </w:r>
      <w:r w:rsidR="00E5742A" w:rsidRPr="00943C0D">
        <w:rPr>
          <w:b/>
          <w:bCs/>
          <w:sz w:val="22"/>
          <w:szCs w:val="22"/>
        </w:rPr>
        <w:t xml:space="preserve"> questa nota dopo aver compilato)</w:t>
      </w:r>
    </w:p>
    <w:p w14:paraId="5E249904" w14:textId="77777777" w:rsidR="00E5742A" w:rsidRDefault="00E5742A" w:rsidP="00E5742A">
      <w:pPr>
        <w:ind w:right="567"/>
        <w:jc w:val="both"/>
        <w:rPr>
          <w:sz w:val="22"/>
          <w:szCs w:val="22"/>
        </w:rPr>
      </w:pPr>
    </w:p>
    <w:p w14:paraId="5E249905" w14:textId="77777777" w:rsidR="00E5742A" w:rsidRDefault="00E5742A">
      <w:pPr>
        <w:rPr>
          <w:smallCaps/>
          <w:sz w:val="28"/>
          <w:szCs w:val="28"/>
        </w:rPr>
      </w:pPr>
    </w:p>
    <w:p w14:paraId="5E249906" w14:textId="77777777" w:rsidR="00E5742A" w:rsidRDefault="00E5742A">
      <w:pPr>
        <w:suppressAutoHyphens w:val="0"/>
        <w:rPr>
          <w:smallCaps/>
          <w:sz w:val="28"/>
          <w:szCs w:val="28"/>
        </w:rPr>
      </w:pPr>
      <w:r>
        <w:rPr>
          <w:smallCaps/>
          <w:sz w:val="28"/>
          <w:szCs w:val="28"/>
        </w:rPr>
        <w:br w:type="page"/>
      </w:r>
    </w:p>
    <w:p w14:paraId="5E249907" w14:textId="77777777" w:rsidR="00E5742A" w:rsidRDefault="00E5742A">
      <w:pPr>
        <w:rPr>
          <w:smallCaps/>
          <w:sz w:val="28"/>
          <w:szCs w:val="28"/>
        </w:rPr>
      </w:pPr>
    </w:p>
    <w:p w14:paraId="5E249908" w14:textId="77777777" w:rsidR="00E45184" w:rsidRPr="00E5742A" w:rsidRDefault="003A577C" w:rsidP="00E5742A">
      <w:pPr>
        <w:suppressAutoHyphens w:val="0"/>
        <w:rPr>
          <w:smallCaps/>
          <w:sz w:val="28"/>
          <w:szCs w:val="28"/>
        </w:rPr>
      </w:pPr>
      <w:r w:rsidRPr="000B3229">
        <w:rPr>
          <w:sz w:val="28"/>
          <w:szCs w:val="28"/>
        </w:rPr>
        <w:t>ISTITUZIONE SCOLASTICA:</w:t>
      </w:r>
      <w:r w:rsidRPr="000B3229">
        <w:rPr>
          <w:i/>
          <w:iCs/>
          <w:sz w:val="28"/>
          <w:szCs w:val="28"/>
        </w:rPr>
        <w:t xml:space="preserve"> </w:t>
      </w:r>
    </w:p>
    <w:p w14:paraId="5E249909" w14:textId="77777777" w:rsidR="00E45184" w:rsidRPr="000B3229" w:rsidRDefault="00E45184">
      <w:pPr>
        <w:rPr>
          <w:sz w:val="28"/>
          <w:szCs w:val="28"/>
        </w:rPr>
      </w:pPr>
    </w:p>
    <w:p w14:paraId="5E24990A" w14:textId="4960F58A" w:rsidR="00E45184" w:rsidRPr="000B3229" w:rsidRDefault="003A577C">
      <w:pPr>
        <w:rPr>
          <w:i/>
          <w:iCs/>
          <w:sz w:val="28"/>
          <w:szCs w:val="28"/>
        </w:rPr>
      </w:pPr>
      <w:r w:rsidRPr="000B3229">
        <w:rPr>
          <w:sz w:val="28"/>
          <w:szCs w:val="28"/>
        </w:rPr>
        <w:t xml:space="preserve">ANNO SCOLASTICO: </w:t>
      </w:r>
      <w:r w:rsidR="00E5742A">
        <w:rPr>
          <w:i/>
          <w:iCs/>
          <w:sz w:val="28"/>
          <w:szCs w:val="28"/>
        </w:rPr>
        <w:t>202</w:t>
      </w:r>
      <w:r w:rsidR="00813535">
        <w:rPr>
          <w:i/>
          <w:iCs/>
          <w:sz w:val="28"/>
          <w:szCs w:val="28"/>
        </w:rPr>
        <w:t>5</w:t>
      </w:r>
      <w:r w:rsidR="00E5742A">
        <w:rPr>
          <w:i/>
          <w:iCs/>
          <w:sz w:val="28"/>
          <w:szCs w:val="28"/>
        </w:rPr>
        <w:t xml:space="preserve"> – 202</w:t>
      </w:r>
      <w:r w:rsidR="00813535">
        <w:rPr>
          <w:i/>
          <w:iCs/>
          <w:sz w:val="28"/>
          <w:szCs w:val="28"/>
        </w:rPr>
        <w:t>6</w:t>
      </w:r>
      <w:r w:rsidRPr="000B3229">
        <w:rPr>
          <w:i/>
          <w:iCs/>
          <w:sz w:val="28"/>
          <w:szCs w:val="28"/>
        </w:rPr>
        <w:t xml:space="preserve"> </w:t>
      </w:r>
    </w:p>
    <w:p w14:paraId="5E24990B" w14:textId="77777777" w:rsidR="00E45184" w:rsidRPr="000B3229" w:rsidRDefault="00E45184">
      <w:pPr>
        <w:rPr>
          <w:sz w:val="28"/>
          <w:szCs w:val="28"/>
        </w:rPr>
      </w:pPr>
    </w:p>
    <w:p w14:paraId="5E24990C" w14:textId="56B3C367" w:rsidR="00E45184" w:rsidRPr="000B3229" w:rsidRDefault="003A577C">
      <w:pPr>
        <w:rPr>
          <w:sz w:val="28"/>
          <w:szCs w:val="28"/>
        </w:rPr>
      </w:pPr>
      <w:r w:rsidRPr="000B3229">
        <w:rPr>
          <w:sz w:val="28"/>
          <w:szCs w:val="28"/>
        </w:rPr>
        <w:t>ALUNNO</w:t>
      </w:r>
      <w:r w:rsidR="00622522">
        <w:rPr>
          <w:sz w:val="28"/>
          <w:szCs w:val="28"/>
        </w:rPr>
        <w:t>/A</w:t>
      </w:r>
      <w:r w:rsidRPr="000B3229">
        <w:rPr>
          <w:sz w:val="28"/>
          <w:szCs w:val="28"/>
        </w:rPr>
        <w:t xml:space="preserve">: </w:t>
      </w:r>
    </w:p>
    <w:p w14:paraId="5E24990D" w14:textId="77777777" w:rsidR="00E45184" w:rsidRPr="000B3229" w:rsidRDefault="00E45184"/>
    <w:p w14:paraId="5E24990E" w14:textId="77777777" w:rsidR="00E45184" w:rsidRPr="000B3229" w:rsidRDefault="00E45184"/>
    <w:p w14:paraId="5E24990F" w14:textId="1195A144" w:rsidR="00E45184" w:rsidRPr="003E18CC" w:rsidRDefault="003A577C">
      <w:pPr>
        <w:numPr>
          <w:ilvl w:val="0"/>
          <w:numId w:val="1"/>
        </w:numPr>
        <w:tabs>
          <w:tab w:val="left" w:pos="720"/>
        </w:tabs>
        <w:rPr>
          <w:b/>
          <w:bCs/>
          <w:sz w:val="28"/>
          <w:szCs w:val="28"/>
        </w:rPr>
      </w:pPr>
      <w:r w:rsidRPr="003E18CC">
        <w:rPr>
          <w:b/>
          <w:bCs/>
          <w:sz w:val="28"/>
          <w:szCs w:val="28"/>
        </w:rPr>
        <w:t>D</w:t>
      </w:r>
      <w:r w:rsidR="003E18CC" w:rsidRPr="003E18CC">
        <w:rPr>
          <w:b/>
          <w:bCs/>
          <w:sz w:val="28"/>
          <w:szCs w:val="28"/>
        </w:rPr>
        <w:t>ATI GENERALI</w:t>
      </w:r>
    </w:p>
    <w:p w14:paraId="5E249910" w14:textId="77777777" w:rsidR="00E45184" w:rsidRPr="000B3229" w:rsidRDefault="00E45184">
      <w:pPr>
        <w:ind w:left="360"/>
        <w:rPr>
          <w:sz w:val="28"/>
          <w:szCs w:val="28"/>
        </w:rPr>
      </w:pPr>
    </w:p>
    <w:tbl>
      <w:tblPr>
        <w:tblW w:w="0" w:type="auto"/>
        <w:jc w:val="center"/>
        <w:tblLayout w:type="fixed"/>
        <w:tblLook w:val="0000" w:firstRow="0" w:lastRow="0" w:firstColumn="0" w:lastColumn="0" w:noHBand="0" w:noVBand="0"/>
      </w:tblPr>
      <w:tblGrid>
        <w:gridCol w:w="3708"/>
        <w:gridCol w:w="6190"/>
      </w:tblGrid>
      <w:tr w:rsidR="00E45184" w:rsidRPr="000B3229" w14:paraId="5E249914" w14:textId="77777777" w:rsidTr="00F522BF">
        <w:trPr>
          <w:jc w:val="center"/>
        </w:trPr>
        <w:tc>
          <w:tcPr>
            <w:tcW w:w="3708" w:type="dxa"/>
            <w:tcBorders>
              <w:top w:val="single" w:sz="4" w:space="0" w:color="000000"/>
              <w:left w:val="single" w:sz="4" w:space="0" w:color="000000"/>
              <w:bottom w:val="single" w:sz="4" w:space="0" w:color="000000"/>
            </w:tcBorders>
          </w:tcPr>
          <w:p w14:paraId="5E249911" w14:textId="77777777" w:rsidR="00E45184" w:rsidRPr="000B3229" w:rsidRDefault="003A577C">
            <w:pPr>
              <w:snapToGrid w:val="0"/>
              <w:rPr>
                <w:sz w:val="28"/>
                <w:szCs w:val="28"/>
              </w:rPr>
            </w:pPr>
            <w:r w:rsidRPr="000B3229">
              <w:rPr>
                <w:sz w:val="28"/>
                <w:szCs w:val="28"/>
              </w:rPr>
              <w:t>Nome e cognome</w:t>
            </w:r>
          </w:p>
          <w:p w14:paraId="5E249912" w14:textId="77777777" w:rsidR="00E45184" w:rsidRPr="000B3229" w:rsidRDefault="00E45184">
            <w:pPr>
              <w:rPr>
                <w:sz w:val="28"/>
                <w:szCs w:val="28"/>
              </w:rPr>
            </w:pPr>
          </w:p>
        </w:tc>
        <w:tc>
          <w:tcPr>
            <w:tcW w:w="6190" w:type="dxa"/>
            <w:tcBorders>
              <w:top w:val="single" w:sz="4" w:space="0" w:color="000000"/>
              <w:left w:val="single" w:sz="4" w:space="0" w:color="000000"/>
              <w:bottom w:val="single" w:sz="4" w:space="0" w:color="000000"/>
              <w:right w:val="single" w:sz="4" w:space="0" w:color="000000"/>
            </w:tcBorders>
          </w:tcPr>
          <w:p w14:paraId="5E249913" w14:textId="77777777" w:rsidR="00E45184" w:rsidRPr="000B3229" w:rsidRDefault="00E45184">
            <w:pPr>
              <w:snapToGrid w:val="0"/>
              <w:rPr>
                <w:i/>
                <w:iCs/>
              </w:rPr>
            </w:pPr>
          </w:p>
        </w:tc>
      </w:tr>
      <w:tr w:rsidR="00E45184" w:rsidRPr="000B3229" w14:paraId="5E249918" w14:textId="77777777" w:rsidTr="00F522BF">
        <w:trPr>
          <w:jc w:val="center"/>
        </w:trPr>
        <w:tc>
          <w:tcPr>
            <w:tcW w:w="3708" w:type="dxa"/>
            <w:tcBorders>
              <w:top w:val="single" w:sz="4" w:space="0" w:color="000000"/>
              <w:left w:val="single" w:sz="4" w:space="0" w:color="000000"/>
              <w:bottom w:val="single" w:sz="4" w:space="0" w:color="000000"/>
            </w:tcBorders>
          </w:tcPr>
          <w:p w14:paraId="5E249915" w14:textId="77777777" w:rsidR="00E45184" w:rsidRPr="000B3229" w:rsidRDefault="003A577C">
            <w:pPr>
              <w:snapToGrid w:val="0"/>
              <w:rPr>
                <w:sz w:val="28"/>
                <w:szCs w:val="28"/>
              </w:rPr>
            </w:pPr>
            <w:r w:rsidRPr="000B3229">
              <w:rPr>
                <w:sz w:val="28"/>
                <w:szCs w:val="28"/>
              </w:rPr>
              <w:t>Data di nascita</w:t>
            </w:r>
          </w:p>
          <w:p w14:paraId="5E249916" w14:textId="77777777" w:rsidR="00E45184" w:rsidRPr="000B3229" w:rsidRDefault="00E45184">
            <w:pPr>
              <w:rPr>
                <w:sz w:val="28"/>
                <w:szCs w:val="28"/>
              </w:rPr>
            </w:pPr>
          </w:p>
        </w:tc>
        <w:tc>
          <w:tcPr>
            <w:tcW w:w="6190" w:type="dxa"/>
            <w:tcBorders>
              <w:top w:val="single" w:sz="4" w:space="0" w:color="000000"/>
              <w:left w:val="single" w:sz="4" w:space="0" w:color="000000"/>
              <w:bottom w:val="single" w:sz="4" w:space="0" w:color="000000"/>
              <w:right w:val="single" w:sz="4" w:space="0" w:color="000000"/>
            </w:tcBorders>
          </w:tcPr>
          <w:p w14:paraId="5E249917" w14:textId="77777777" w:rsidR="00E45184" w:rsidRPr="000B3229" w:rsidRDefault="00E45184">
            <w:pPr>
              <w:snapToGrid w:val="0"/>
              <w:rPr>
                <w:i/>
                <w:iCs/>
              </w:rPr>
            </w:pPr>
          </w:p>
        </w:tc>
      </w:tr>
      <w:tr w:rsidR="00E45184" w:rsidRPr="000B3229" w14:paraId="5E24991C" w14:textId="77777777" w:rsidTr="00F522BF">
        <w:trPr>
          <w:jc w:val="center"/>
        </w:trPr>
        <w:tc>
          <w:tcPr>
            <w:tcW w:w="3708" w:type="dxa"/>
            <w:tcBorders>
              <w:top w:val="single" w:sz="4" w:space="0" w:color="000000"/>
              <w:left w:val="single" w:sz="4" w:space="0" w:color="000000"/>
              <w:bottom w:val="single" w:sz="4" w:space="0" w:color="000000"/>
            </w:tcBorders>
          </w:tcPr>
          <w:p w14:paraId="5E249919" w14:textId="77777777" w:rsidR="00E45184" w:rsidRPr="000B3229" w:rsidRDefault="003A577C">
            <w:pPr>
              <w:snapToGrid w:val="0"/>
              <w:rPr>
                <w:sz w:val="28"/>
                <w:szCs w:val="28"/>
              </w:rPr>
            </w:pPr>
            <w:r w:rsidRPr="000B3229">
              <w:rPr>
                <w:sz w:val="28"/>
                <w:szCs w:val="28"/>
              </w:rPr>
              <w:t>Classe</w:t>
            </w:r>
          </w:p>
          <w:p w14:paraId="5E24991A" w14:textId="77777777" w:rsidR="00E45184" w:rsidRPr="000B3229" w:rsidRDefault="00E45184">
            <w:pPr>
              <w:rPr>
                <w:sz w:val="28"/>
                <w:szCs w:val="28"/>
              </w:rPr>
            </w:pPr>
          </w:p>
        </w:tc>
        <w:tc>
          <w:tcPr>
            <w:tcW w:w="6190" w:type="dxa"/>
            <w:tcBorders>
              <w:top w:val="single" w:sz="4" w:space="0" w:color="000000"/>
              <w:left w:val="single" w:sz="4" w:space="0" w:color="000000"/>
              <w:bottom w:val="single" w:sz="4" w:space="0" w:color="000000"/>
              <w:right w:val="single" w:sz="4" w:space="0" w:color="000000"/>
            </w:tcBorders>
          </w:tcPr>
          <w:p w14:paraId="5E24991B" w14:textId="77777777" w:rsidR="00E45184" w:rsidRPr="000B3229" w:rsidRDefault="00E45184">
            <w:pPr>
              <w:snapToGrid w:val="0"/>
              <w:rPr>
                <w:i/>
                <w:iCs/>
              </w:rPr>
            </w:pPr>
          </w:p>
        </w:tc>
      </w:tr>
      <w:tr w:rsidR="00E45184" w:rsidRPr="000B3229" w14:paraId="5E249920" w14:textId="77777777" w:rsidTr="00F522BF">
        <w:trPr>
          <w:jc w:val="center"/>
        </w:trPr>
        <w:tc>
          <w:tcPr>
            <w:tcW w:w="3708" w:type="dxa"/>
            <w:tcBorders>
              <w:top w:val="single" w:sz="4" w:space="0" w:color="000000"/>
              <w:left w:val="single" w:sz="4" w:space="0" w:color="000000"/>
              <w:bottom w:val="single" w:sz="4" w:space="0" w:color="000000"/>
            </w:tcBorders>
          </w:tcPr>
          <w:p w14:paraId="5E24991D" w14:textId="77777777" w:rsidR="00E45184" w:rsidRPr="000B3229" w:rsidRDefault="003A577C">
            <w:pPr>
              <w:snapToGrid w:val="0"/>
              <w:rPr>
                <w:sz w:val="28"/>
                <w:szCs w:val="28"/>
              </w:rPr>
            </w:pPr>
            <w:r w:rsidRPr="000B3229">
              <w:rPr>
                <w:sz w:val="28"/>
                <w:szCs w:val="28"/>
              </w:rPr>
              <w:t>Insegnante coordinatore della classe</w:t>
            </w:r>
          </w:p>
          <w:p w14:paraId="5E24991E" w14:textId="77777777" w:rsidR="00E45184" w:rsidRPr="000B3229" w:rsidRDefault="00E45184">
            <w:pPr>
              <w:rPr>
                <w:sz w:val="28"/>
                <w:szCs w:val="28"/>
              </w:rPr>
            </w:pPr>
          </w:p>
        </w:tc>
        <w:tc>
          <w:tcPr>
            <w:tcW w:w="6190" w:type="dxa"/>
            <w:tcBorders>
              <w:top w:val="single" w:sz="4" w:space="0" w:color="000000"/>
              <w:left w:val="single" w:sz="4" w:space="0" w:color="000000"/>
              <w:bottom w:val="single" w:sz="4" w:space="0" w:color="000000"/>
              <w:right w:val="single" w:sz="4" w:space="0" w:color="000000"/>
            </w:tcBorders>
          </w:tcPr>
          <w:p w14:paraId="5E24991F" w14:textId="77777777" w:rsidR="00E45184" w:rsidRPr="000B3229" w:rsidRDefault="00E45184">
            <w:pPr>
              <w:snapToGrid w:val="0"/>
              <w:rPr>
                <w:i/>
                <w:iCs/>
              </w:rPr>
            </w:pPr>
          </w:p>
        </w:tc>
      </w:tr>
      <w:tr w:rsidR="00E45184" w:rsidRPr="000B3229" w14:paraId="5E249927" w14:textId="77777777" w:rsidTr="00F522BF">
        <w:trPr>
          <w:jc w:val="center"/>
        </w:trPr>
        <w:tc>
          <w:tcPr>
            <w:tcW w:w="3708" w:type="dxa"/>
            <w:tcBorders>
              <w:top w:val="single" w:sz="4" w:space="0" w:color="000000"/>
              <w:left w:val="single" w:sz="4" w:space="0" w:color="000000"/>
              <w:bottom w:val="single" w:sz="4" w:space="0" w:color="000000"/>
            </w:tcBorders>
          </w:tcPr>
          <w:p w14:paraId="5E249921" w14:textId="77777777" w:rsidR="00E45184" w:rsidRPr="000B3229" w:rsidRDefault="003A577C">
            <w:pPr>
              <w:snapToGrid w:val="0"/>
              <w:rPr>
                <w:sz w:val="28"/>
                <w:szCs w:val="28"/>
              </w:rPr>
            </w:pPr>
            <w:r w:rsidRPr="000B3229">
              <w:rPr>
                <w:sz w:val="28"/>
                <w:szCs w:val="28"/>
              </w:rPr>
              <w:t>Diagnosi medico-specialistica</w:t>
            </w:r>
          </w:p>
        </w:tc>
        <w:tc>
          <w:tcPr>
            <w:tcW w:w="6190" w:type="dxa"/>
            <w:tcBorders>
              <w:top w:val="single" w:sz="4" w:space="0" w:color="000000"/>
              <w:left w:val="single" w:sz="4" w:space="0" w:color="000000"/>
              <w:bottom w:val="single" w:sz="4" w:space="0" w:color="000000"/>
              <w:right w:val="single" w:sz="4" w:space="0" w:color="000000"/>
            </w:tcBorders>
          </w:tcPr>
          <w:p w14:paraId="5E249922" w14:textId="77777777" w:rsidR="003A67B5" w:rsidRDefault="003A67B5">
            <w:pPr>
              <w:snapToGrid w:val="0"/>
            </w:pPr>
            <w:r>
              <w:t>Diagnosi:</w:t>
            </w:r>
          </w:p>
          <w:p w14:paraId="5E249923" w14:textId="77777777" w:rsidR="00E45184" w:rsidRPr="000B3229" w:rsidRDefault="003A577C">
            <w:pPr>
              <w:snapToGrid w:val="0"/>
            </w:pPr>
            <w:r w:rsidRPr="000B3229">
              <w:t xml:space="preserve">in data: </w:t>
            </w:r>
          </w:p>
          <w:p w14:paraId="5E249924" w14:textId="77777777" w:rsidR="00E45184" w:rsidRPr="000B3229" w:rsidRDefault="003A577C">
            <w:r w:rsidRPr="000B3229">
              <w:t xml:space="preserve">aggiornata in data: </w:t>
            </w:r>
          </w:p>
          <w:p w14:paraId="5E249925" w14:textId="77777777" w:rsidR="00E45184" w:rsidRPr="000B3229" w:rsidRDefault="003A577C">
            <w:r w:rsidRPr="000B3229">
              <w:t>da:</w:t>
            </w:r>
          </w:p>
          <w:p w14:paraId="5E249926" w14:textId="77777777" w:rsidR="00E45184" w:rsidRPr="000B3229" w:rsidRDefault="003A577C">
            <w:r w:rsidRPr="000B3229">
              <w:t>presso:</w:t>
            </w:r>
          </w:p>
        </w:tc>
      </w:tr>
      <w:tr w:rsidR="00E45184" w:rsidRPr="000B3229" w14:paraId="5E24992C" w14:textId="77777777" w:rsidTr="00F522BF">
        <w:trPr>
          <w:jc w:val="center"/>
        </w:trPr>
        <w:tc>
          <w:tcPr>
            <w:tcW w:w="3708" w:type="dxa"/>
            <w:tcBorders>
              <w:top w:val="single" w:sz="4" w:space="0" w:color="000000"/>
              <w:left w:val="single" w:sz="4" w:space="0" w:color="000000"/>
              <w:bottom w:val="single" w:sz="4" w:space="0" w:color="000000"/>
            </w:tcBorders>
          </w:tcPr>
          <w:p w14:paraId="5E249928" w14:textId="77777777" w:rsidR="00E45184" w:rsidRPr="000B3229" w:rsidRDefault="003A577C">
            <w:pPr>
              <w:snapToGrid w:val="0"/>
              <w:rPr>
                <w:sz w:val="28"/>
                <w:szCs w:val="28"/>
              </w:rPr>
            </w:pPr>
            <w:r w:rsidRPr="000B3229">
              <w:rPr>
                <w:sz w:val="28"/>
                <w:szCs w:val="28"/>
              </w:rPr>
              <w:t xml:space="preserve">Interventi pregressi e/o contemporanei al percorso scolastico </w:t>
            </w:r>
          </w:p>
        </w:tc>
        <w:tc>
          <w:tcPr>
            <w:tcW w:w="6190" w:type="dxa"/>
            <w:tcBorders>
              <w:top w:val="single" w:sz="4" w:space="0" w:color="000000"/>
              <w:left w:val="single" w:sz="4" w:space="0" w:color="000000"/>
              <w:bottom w:val="single" w:sz="4" w:space="0" w:color="000000"/>
              <w:right w:val="single" w:sz="4" w:space="0" w:color="000000"/>
            </w:tcBorders>
          </w:tcPr>
          <w:p w14:paraId="5E249929" w14:textId="77777777" w:rsidR="00E45184" w:rsidRPr="000B3229" w:rsidRDefault="003A577C">
            <w:pPr>
              <w:snapToGrid w:val="0"/>
            </w:pPr>
            <w:r w:rsidRPr="000B3229">
              <w:t xml:space="preserve">effettuati da:  </w:t>
            </w:r>
          </w:p>
          <w:p w14:paraId="5E24992A" w14:textId="77777777" w:rsidR="00E45184" w:rsidRPr="000B3229" w:rsidRDefault="003A577C">
            <w:r w:rsidRPr="000B3229">
              <w:t xml:space="preserve">presso:  </w:t>
            </w:r>
          </w:p>
          <w:p w14:paraId="5E24992B" w14:textId="77777777" w:rsidR="00E45184" w:rsidRPr="000B3229" w:rsidRDefault="003A577C">
            <w:r w:rsidRPr="000B3229">
              <w:t xml:space="preserve">periodo e frequenza: </w:t>
            </w:r>
          </w:p>
        </w:tc>
      </w:tr>
      <w:tr w:rsidR="00E45184" w:rsidRPr="000B3229" w14:paraId="5E249931" w14:textId="77777777" w:rsidTr="00F522BF">
        <w:trPr>
          <w:jc w:val="center"/>
        </w:trPr>
        <w:tc>
          <w:tcPr>
            <w:tcW w:w="3708" w:type="dxa"/>
            <w:tcBorders>
              <w:top w:val="single" w:sz="4" w:space="0" w:color="000000"/>
              <w:left w:val="single" w:sz="4" w:space="0" w:color="000000"/>
              <w:bottom w:val="single" w:sz="4" w:space="0" w:color="000000"/>
            </w:tcBorders>
          </w:tcPr>
          <w:p w14:paraId="5E24992D" w14:textId="77777777" w:rsidR="00E45184" w:rsidRPr="000B3229" w:rsidRDefault="003A577C">
            <w:pPr>
              <w:snapToGrid w:val="0"/>
              <w:rPr>
                <w:sz w:val="28"/>
                <w:szCs w:val="28"/>
              </w:rPr>
            </w:pPr>
            <w:r w:rsidRPr="000B3229">
              <w:rPr>
                <w:sz w:val="28"/>
                <w:szCs w:val="28"/>
              </w:rPr>
              <w:t>Scolarizzazione pregressa</w:t>
            </w:r>
          </w:p>
          <w:p w14:paraId="5E24992E" w14:textId="77777777" w:rsidR="00E45184" w:rsidRPr="000B3229" w:rsidRDefault="00E45184">
            <w:pPr>
              <w:rPr>
                <w:sz w:val="28"/>
                <w:szCs w:val="28"/>
              </w:rPr>
            </w:pPr>
          </w:p>
        </w:tc>
        <w:tc>
          <w:tcPr>
            <w:tcW w:w="6190" w:type="dxa"/>
            <w:tcBorders>
              <w:top w:val="single" w:sz="4" w:space="0" w:color="000000"/>
              <w:left w:val="single" w:sz="4" w:space="0" w:color="000000"/>
              <w:bottom w:val="single" w:sz="4" w:space="0" w:color="000000"/>
              <w:right w:val="single" w:sz="4" w:space="0" w:color="000000"/>
            </w:tcBorders>
          </w:tcPr>
          <w:p w14:paraId="5E24992F" w14:textId="77777777" w:rsidR="00E45184" w:rsidRPr="000B3229" w:rsidRDefault="003A577C">
            <w:pPr>
              <w:snapToGrid w:val="0"/>
            </w:pPr>
            <w:r w:rsidRPr="000B3229">
              <w:t xml:space="preserve">Documentazione relativa alla scolarizzazione e alla didattica nella scuola dell’infanzia e nella scuola primaria: </w:t>
            </w:r>
          </w:p>
          <w:p w14:paraId="5E249930" w14:textId="77777777" w:rsidR="00E45184" w:rsidRPr="000B3229" w:rsidRDefault="00E45184"/>
        </w:tc>
      </w:tr>
      <w:tr w:rsidR="00E45184" w:rsidRPr="000B3229" w14:paraId="5E249934" w14:textId="77777777" w:rsidTr="00F522BF">
        <w:trPr>
          <w:jc w:val="center"/>
        </w:trPr>
        <w:tc>
          <w:tcPr>
            <w:tcW w:w="3708" w:type="dxa"/>
            <w:tcBorders>
              <w:top w:val="single" w:sz="4" w:space="0" w:color="000000"/>
              <w:left w:val="single" w:sz="4" w:space="0" w:color="000000"/>
              <w:bottom w:val="single" w:sz="4" w:space="0" w:color="000000"/>
            </w:tcBorders>
          </w:tcPr>
          <w:p w14:paraId="5E249932" w14:textId="77777777" w:rsidR="00E45184" w:rsidRPr="000B3229" w:rsidRDefault="003A577C">
            <w:pPr>
              <w:snapToGrid w:val="0"/>
              <w:rPr>
                <w:sz w:val="28"/>
                <w:szCs w:val="28"/>
              </w:rPr>
            </w:pPr>
            <w:r w:rsidRPr="000B3229">
              <w:rPr>
                <w:sz w:val="28"/>
                <w:szCs w:val="28"/>
              </w:rPr>
              <w:t>Rapporti scuola-famiglia</w:t>
            </w:r>
          </w:p>
        </w:tc>
        <w:tc>
          <w:tcPr>
            <w:tcW w:w="6190" w:type="dxa"/>
            <w:tcBorders>
              <w:top w:val="single" w:sz="4" w:space="0" w:color="000000"/>
              <w:left w:val="single" w:sz="4" w:space="0" w:color="000000"/>
              <w:bottom w:val="single" w:sz="4" w:space="0" w:color="000000"/>
              <w:right w:val="single" w:sz="4" w:space="0" w:color="000000"/>
            </w:tcBorders>
          </w:tcPr>
          <w:p w14:paraId="5E249933" w14:textId="77777777" w:rsidR="00E45184" w:rsidRPr="000B3229" w:rsidRDefault="00E45184">
            <w:pPr>
              <w:snapToGrid w:val="0"/>
            </w:pPr>
          </w:p>
        </w:tc>
      </w:tr>
    </w:tbl>
    <w:p w14:paraId="5E249935" w14:textId="77777777" w:rsidR="00E45184" w:rsidRPr="000B3229" w:rsidRDefault="00E45184"/>
    <w:p w14:paraId="5E249936" w14:textId="77777777" w:rsidR="00511639" w:rsidRDefault="00227F2E" w:rsidP="00227F2E">
      <w:pPr>
        <w:ind w:right="567"/>
        <w:jc w:val="both"/>
        <w:rPr>
          <w:b/>
          <w:bCs/>
          <w:sz w:val="22"/>
          <w:szCs w:val="22"/>
        </w:rPr>
      </w:pPr>
      <w:r w:rsidRPr="00943C0D">
        <w:rPr>
          <w:b/>
          <w:bCs/>
          <w:sz w:val="22"/>
          <w:szCs w:val="22"/>
        </w:rPr>
        <w:t xml:space="preserve">*attenzione cancellare in tutto il documento le parti non compilate o che non </w:t>
      </w:r>
      <w:r w:rsidR="00E5742A">
        <w:rPr>
          <w:b/>
          <w:bCs/>
          <w:sz w:val="22"/>
          <w:szCs w:val="22"/>
        </w:rPr>
        <w:t>occorrono</w:t>
      </w:r>
      <w:r w:rsidRPr="00943C0D">
        <w:rPr>
          <w:b/>
          <w:bCs/>
          <w:sz w:val="22"/>
          <w:szCs w:val="22"/>
        </w:rPr>
        <w:t xml:space="preserve"> (cancellare anche </w:t>
      </w:r>
    </w:p>
    <w:p w14:paraId="5E249937" w14:textId="77777777" w:rsidR="00227F2E" w:rsidRPr="00943C0D" w:rsidRDefault="00511639" w:rsidP="00227F2E">
      <w:pPr>
        <w:ind w:right="567"/>
        <w:jc w:val="both"/>
        <w:rPr>
          <w:b/>
          <w:bCs/>
          <w:sz w:val="22"/>
          <w:szCs w:val="22"/>
        </w:rPr>
      </w:pPr>
      <w:r>
        <w:rPr>
          <w:b/>
          <w:bCs/>
          <w:sz w:val="22"/>
          <w:szCs w:val="22"/>
        </w:rPr>
        <w:t xml:space="preserve">  </w:t>
      </w:r>
      <w:r w:rsidR="00227F2E" w:rsidRPr="00943C0D">
        <w:rPr>
          <w:b/>
          <w:bCs/>
          <w:sz w:val="22"/>
          <w:szCs w:val="22"/>
        </w:rPr>
        <w:t>questa nota dopo aver compilato)</w:t>
      </w:r>
    </w:p>
    <w:p w14:paraId="5E249938" w14:textId="77777777" w:rsidR="00E45184" w:rsidRPr="000B3229" w:rsidRDefault="00E45184"/>
    <w:p w14:paraId="5E249939" w14:textId="77777777" w:rsidR="00511639" w:rsidRDefault="00227F2E" w:rsidP="00851079">
      <w:pPr>
        <w:pStyle w:val="Style8"/>
        <w:kinsoku w:val="0"/>
        <w:autoSpaceDE/>
        <w:spacing w:before="0" w:line="240" w:lineRule="auto"/>
        <w:ind w:left="0"/>
        <w:rPr>
          <w:rStyle w:val="CharacterStyle2"/>
          <w:rFonts w:ascii="Times New Roman" w:hAnsi="Times New Roman" w:cs="Times New Roman"/>
          <w:b/>
          <w:bCs/>
          <w:spacing w:val="-2"/>
          <w:w w:val="105"/>
        </w:rPr>
      </w:pPr>
      <w:r>
        <w:rPr>
          <w:rStyle w:val="CharacterStyle2"/>
          <w:rFonts w:ascii="Times New Roman" w:hAnsi="Times New Roman" w:cs="Times New Roman"/>
          <w:b/>
          <w:bCs/>
          <w:spacing w:val="-2"/>
          <w:w w:val="105"/>
        </w:rPr>
        <w:t xml:space="preserve">*scrivere per esteso le misure dispensative e compensative non limitarsi alla sigla (cancellare </w:t>
      </w:r>
    </w:p>
    <w:p w14:paraId="5E24993A" w14:textId="77777777" w:rsidR="00E45184" w:rsidRPr="00851079" w:rsidRDefault="00511639" w:rsidP="00851079">
      <w:pPr>
        <w:pStyle w:val="Style8"/>
        <w:kinsoku w:val="0"/>
        <w:autoSpaceDE/>
        <w:spacing w:before="0" w:line="240" w:lineRule="auto"/>
        <w:ind w:left="0"/>
        <w:rPr>
          <w:rFonts w:ascii="Times New Roman" w:hAnsi="Times New Roman" w:cs="Times New Roman"/>
          <w:b/>
          <w:bCs/>
          <w:spacing w:val="-2"/>
          <w:w w:val="105"/>
        </w:rPr>
      </w:pPr>
      <w:r>
        <w:rPr>
          <w:rStyle w:val="CharacterStyle2"/>
          <w:rFonts w:ascii="Times New Roman" w:hAnsi="Times New Roman" w:cs="Times New Roman"/>
          <w:b/>
          <w:bCs/>
          <w:spacing w:val="-2"/>
          <w:w w:val="105"/>
        </w:rPr>
        <w:t xml:space="preserve">  </w:t>
      </w:r>
      <w:r w:rsidR="00227F2E">
        <w:rPr>
          <w:rStyle w:val="CharacterStyle2"/>
          <w:rFonts w:ascii="Times New Roman" w:hAnsi="Times New Roman" w:cs="Times New Roman"/>
          <w:b/>
          <w:bCs/>
          <w:spacing w:val="-2"/>
          <w:w w:val="105"/>
        </w:rPr>
        <w:t>questa indicazione dopo aver compilato)</w:t>
      </w:r>
    </w:p>
    <w:p w14:paraId="5E24993B" w14:textId="77777777" w:rsidR="00E45184" w:rsidRPr="000B3229" w:rsidRDefault="003A577C">
      <w:pPr>
        <w:pageBreakBefore/>
      </w:pPr>
      <w:r w:rsidRPr="000B3229">
        <w:lastRenderedPageBreak/>
        <w:t xml:space="preserve">         </w:t>
      </w:r>
      <w:r w:rsidRPr="000B3229">
        <w:tab/>
      </w:r>
    </w:p>
    <w:p w14:paraId="5E24993C" w14:textId="77777777" w:rsidR="00E45184" w:rsidRPr="003E18CC" w:rsidRDefault="003A577C">
      <w:pPr>
        <w:numPr>
          <w:ilvl w:val="0"/>
          <w:numId w:val="1"/>
        </w:numPr>
        <w:rPr>
          <w:b/>
          <w:bCs/>
          <w:sz w:val="28"/>
          <w:szCs w:val="28"/>
        </w:rPr>
      </w:pPr>
      <w:r w:rsidRPr="003E18CC">
        <w:rPr>
          <w:b/>
          <w:bCs/>
          <w:sz w:val="28"/>
          <w:szCs w:val="28"/>
        </w:rPr>
        <w:t xml:space="preserve">FUNZIONAMENTO DELLE ABILITÀ </w:t>
      </w:r>
    </w:p>
    <w:p w14:paraId="5E24993D" w14:textId="77777777" w:rsidR="00E45184" w:rsidRPr="003E18CC" w:rsidRDefault="003A577C">
      <w:pPr>
        <w:ind w:left="360" w:firstLine="348"/>
        <w:rPr>
          <w:b/>
          <w:bCs/>
          <w:sz w:val="28"/>
          <w:szCs w:val="28"/>
        </w:rPr>
      </w:pPr>
      <w:r w:rsidRPr="003E18CC">
        <w:rPr>
          <w:b/>
          <w:bCs/>
          <w:sz w:val="28"/>
          <w:szCs w:val="28"/>
        </w:rPr>
        <w:t>DI LETTURA, SCRITTURA E CALCOLO</w:t>
      </w:r>
    </w:p>
    <w:p w14:paraId="5E24993E" w14:textId="77777777" w:rsidR="00E45184" w:rsidRPr="000B3229" w:rsidRDefault="00E45184">
      <w:pPr>
        <w:rPr>
          <w:sz w:val="28"/>
          <w:szCs w:val="28"/>
        </w:rPr>
      </w:pPr>
    </w:p>
    <w:tbl>
      <w:tblPr>
        <w:tblW w:w="0" w:type="auto"/>
        <w:jc w:val="center"/>
        <w:tblLayout w:type="fixed"/>
        <w:tblLook w:val="0000" w:firstRow="0" w:lastRow="0" w:firstColumn="0" w:lastColumn="0" w:noHBand="0" w:noVBand="0"/>
      </w:tblPr>
      <w:tblGrid>
        <w:gridCol w:w="2444"/>
        <w:gridCol w:w="2444"/>
        <w:gridCol w:w="2445"/>
        <w:gridCol w:w="2585"/>
      </w:tblGrid>
      <w:tr w:rsidR="00E45184" w:rsidRPr="000B3229" w14:paraId="5E249945" w14:textId="77777777" w:rsidTr="00F522BF">
        <w:trPr>
          <w:cantSplit/>
          <w:trHeight w:hRule="exact" w:val="976"/>
          <w:jc w:val="center"/>
        </w:trPr>
        <w:tc>
          <w:tcPr>
            <w:tcW w:w="2444" w:type="dxa"/>
            <w:vMerge w:val="restart"/>
            <w:tcBorders>
              <w:top w:val="single" w:sz="4" w:space="0" w:color="000000"/>
              <w:left w:val="single" w:sz="4" w:space="0" w:color="000000"/>
              <w:bottom w:val="single" w:sz="4" w:space="0" w:color="000000"/>
            </w:tcBorders>
          </w:tcPr>
          <w:p w14:paraId="5E24993F" w14:textId="77777777" w:rsidR="00E45184" w:rsidRPr="000B3229" w:rsidRDefault="00E45184">
            <w:pPr>
              <w:snapToGrid w:val="0"/>
              <w:rPr>
                <w:sz w:val="28"/>
                <w:szCs w:val="28"/>
              </w:rPr>
            </w:pPr>
          </w:p>
          <w:p w14:paraId="5E249940" w14:textId="77777777" w:rsidR="00E45184" w:rsidRPr="000B3229" w:rsidRDefault="00E45184">
            <w:pPr>
              <w:rPr>
                <w:sz w:val="28"/>
                <w:szCs w:val="28"/>
              </w:rPr>
            </w:pPr>
          </w:p>
          <w:p w14:paraId="5E249941" w14:textId="77777777" w:rsidR="00E45184" w:rsidRPr="000B3229" w:rsidRDefault="003A577C">
            <w:pPr>
              <w:rPr>
                <w:sz w:val="28"/>
                <w:szCs w:val="28"/>
              </w:rPr>
            </w:pPr>
            <w:r w:rsidRPr="000B3229">
              <w:rPr>
                <w:sz w:val="28"/>
                <w:szCs w:val="28"/>
              </w:rPr>
              <w:t xml:space="preserve">        Lettura</w:t>
            </w:r>
          </w:p>
        </w:tc>
        <w:tc>
          <w:tcPr>
            <w:tcW w:w="2444" w:type="dxa"/>
            <w:tcBorders>
              <w:top w:val="single" w:sz="4" w:space="0" w:color="000000"/>
              <w:left w:val="single" w:sz="4" w:space="0" w:color="000000"/>
              <w:bottom w:val="single" w:sz="4" w:space="0" w:color="000000"/>
            </w:tcBorders>
          </w:tcPr>
          <w:p w14:paraId="5E249942" w14:textId="77777777" w:rsidR="00E45184" w:rsidRPr="000B3229" w:rsidRDefault="00E45184">
            <w:pPr>
              <w:snapToGrid w:val="0"/>
              <w:rPr>
                <w:sz w:val="28"/>
                <w:szCs w:val="28"/>
              </w:rPr>
            </w:pPr>
          </w:p>
        </w:tc>
        <w:tc>
          <w:tcPr>
            <w:tcW w:w="2445" w:type="dxa"/>
            <w:tcBorders>
              <w:top w:val="single" w:sz="4" w:space="0" w:color="000000"/>
              <w:left w:val="single" w:sz="4" w:space="0" w:color="000000"/>
              <w:bottom w:val="single" w:sz="4" w:space="0" w:color="000000"/>
            </w:tcBorders>
          </w:tcPr>
          <w:p w14:paraId="5E249943" w14:textId="77777777" w:rsidR="00E45184" w:rsidRPr="000B3229" w:rsidRDefault="003A577C">
            <w:pPr>
              <w:snapToGrid w:val="0"/>
              <w:rPr>
                <w:sz w:val="28"/>
                <w:szCs w:val="28"/>
              </w:rPr>
            </w:pPr>
            <w:r w:rsidRPr="000B3229">
              <w:rPr>
                <w:sz w:val="28"/>
                <w:szCs w:val="28"/>
              </w:rPr>
              <w:t>Elementi desunti dalla diagnosi</w:t>
            </w:r>
          </w:p>
        </w:tc>
        <w:tc>
          <w:tcPr>
            <w:tcW w:w="2585" w:type="dxa"/>
            <w:tcBorders>
              <w:top w:val="single" w:sz="4" w:space="0" w:color="000000"/>
              <w:left w:val="single" w:sz="4" w:space="0" w:color="000000"/>
              <w:bottom w:val="single" w:sz="4" w:space="0" w:color="000000"/>
              <w:right w:val="single" w:sz="4" w:space="0" w:color="000000"/>
            </w:tcBorders>
          </w:tcPr>
          <w:p w14:paraId="5E249944" w14:textId="77777777" w:rsidR="00E45184" w:rsidRPr="000B3229" w:rsidRDefault="003A577C">
            <w:pPr>
              <w:snapToGrid w:val="0"/>
              <w:rPr>
                <w:sz w:val="28"/>
                <w:szCs w:val="28"/>
              </w:rPr>
            </w:pPr>
            <w:r w:rsidRPr="000B3229">
              <w:rPr>
                <w:sz w:val="28"/>
                <w:szCs w:val="28"/>
              </w:rPr>
              <w:t>Elementi desunti dall’osservazione in classe</w:t>
            </w:r>
          </w:p>
        </w:tc>
      </w:tr>
      <w:tr w:rsidR="00E45184" w:rsidRPr="000B3229" w14:paraId="5E24994A" w14:textId="77777777" w:rsidTr="00F522BF">
        <w:trPr>
          <w:cantSplit/>
          <w:trHeight w:hRule="exact" w:val="654"/>
          <w:jc w:val="center"/>
        </w:trPr>
        <w:tc>
          <w:tcPr>
            <w:tcW w:w="2444" w:type="dxa"/>
            <w:vMerge/>
            <w:tcBorders>
              <w:top w:val="single" w:sz="4" w:space="0" w:color="000000"/>
              <w:left w:val="single" w:sz="4" w:space="0" w:color="000000"/>
              <w:bottom w:val="single" w:sz="4" w:space="0" w:color="000000"/>
            </w:tcBorders>
          </w:tcPr>
          <w:p w14:paraId="5E249946" w14:textId="77777777" w:rsidR="00E45184" w:rsidRPr="000B3229" w:rsidRDefault="00E45184">
            <w:pPr>
              <w:snapToGrid w:val="0"/>
            </w:pPr>
          </w:p>
        </w:tc>
        <w:tc>
          <w:tcPr>
            <w:tcW w:w="2444" w:type="dxa"/>
            <w:tcBorders>
              <w:top w:val="single" w:sz="4" w:space="0" w:color="000000"/>
              <w:left w:val="single" w:sz="4" w:space="0" w:color="000000"/>
              <w:bottom w:val="single" w:sz="4" w:space="0" w:color="000000"/>
            </w:tcBorders>
          </w:tcPr>
          <w:p w14:paraId="5E249947" w14:textId="77777777" w:rsidR="00E45184" w:rsidRPr="000B3229" w:rsidRDefault="003A577C">
            <w:pPr>
              <w:snapToGrid w:val="0"/>
              <w:rPr>
                <w:sz w:val="28"/>
                <w:szCs w:val="28"/>
              </w:rPr>
            </w:pPr>
            <w:r w:rsidRPr="000B3229">
              <w:rPr>
                <w:sz w:val="28"/>
                <w:szCs w:val="28"/>
              </w:rPr>
              <w:t>Velocità</w:t>
            </w:r>
          </w:p>
        </w:tc>
        <w:tc>
          <w:tcPr>
            <w:tcW w:w="2445" w:type="dxa"/>
            <w:tcBorders>
              <w:top w:val="single" w:sz="4" w:space="0" w:color="000000"/>
              <w:left w:val="single" w:sz="4" w:space="0" w:color="000000"/>
              <w:bottom w:val="single" w:sz="4" w:space="0" w:color="000000"/>
            </w:tcBorders>
          </w:tcPr>
          <w:p w14:paraId="5E249948" w14:textId="77777777" w:rsidR="00E45184" w:rsidRPr="000B3229" w:rsidRDefault="00E45184">
            <w:pPr>
              <w:snapToGrid w:val="0"/>
              <w:rPr>
                <w:sz w:val="28"/>
                <w:szCs w:val="28"/>
              </w:rPr>
            </w:pPr>
          </w:p>
        </w:tc>
        <w:tc>
          <w:tcPr>
            <w:tcW w:w="2585" w:type="dxa"/>
            <w:tcBorders>
              <w:top w:val="single" w:sz="4" w:space="0" w:color="000000"/>
              <w:left w:val="single" w:sz="4" w:space="0" w:color="000000"/>
              <w:bottom w:val="single" w:sz="4" w:space="0" w:color="000000"/>
              <w:right w:val="single" w:sz="4" w:space="0" w:color="000000"/>
            </w:tcBorders>
          </w:tcPr>
          <w:p w14:paraId="5E249949" w14:textId="77777777" w:rsidR="00E45184" w:rsidRPr="000B3229" w:rsidRDefault="00E45184">
            <w:pPr>
              <w:snapToGrid w:val="0"/>
              <w:rPr>
                <w:i/>
                <w:iCs/>
                <w:sz w:val="28"/>
                <w:szCs w:val="28"/>
              </w:rPr>
            </w:pPr>
          </w:p>
        </w:tc>
      </w:tr>
      <w:tr w:rsidR="00E45184" w:rsidRPr="000B3229" w14:paraId="5E24994F" w14:textId="77777777" w:rsidTr="00F522BF">
        <w:trPr>
          <w:cantSplit/>
          <w:trHeight w:hRule="exact" w:val="654"/>
          <w:jc w:val="center"/>
        </w:trPr>
        <w:tc>
          <w:tcPr>
            <w:tcW w:w="2444" w:type="dxa"/>
            <w:vMerge/>
            <w:tcBorders>
              <w:top w:val="single" w:sz="4" w:space="0" w:color="000000"/>
              <w:left w:val="single" w:sz="4" w:space="0" w:color="000000"/>
              <w:bottom w:val="single" w:sz="4" w:space="0" w:color="000000"/>
            </w:tcBorders>
          </w:tcPr>
          <w:p w14:paraId="5E24994B" w14:textId="77777777" w:rsidR="00E45184" w:rsidRPr="000B3229" w:rsidRDefault="00E45184">
            <w:pPr>
              <w:snapToGrid w:val="0"/>
            </w:pPr>
          </w:p>
        </w:tc>
        <w:tc>
          <w:tcPr>
            <w:tcW w:w="2444" w:type="dxa"/>
            <w:tcBorders>
              <w:top w:val="single" w:sz="4" w:space="0" w:color="000000"/>
              <w:left w:val="single" w:sz="4" w:space="0" w:color="000000"/>
              <w:bottom w:val="single" w:sz="4" w:space="0" w:color="000000"/>
            </w:tcBorders>
          </w:tcPr>
          <w:p w14:paraId="5E24994C" w14:textId="77777777" w:rsidR="00E45184" w:rsidRPr="000B3229" w:rsidRDefault="003A577C">
            <w:pPr>
              <w:snapToGrid w:val="0"/>
              <w:rPr>
                <w:sz w:val="28"/>
                <w:szCs w:val="28"/>
              </w:rPr>
            </w:pPr>
            <w:r w:rsidRPr="000B3229">
              <w:rPr>
                <w:sz w:val="28"/>
                <w:szCs w:val="28"/>
              </w:rPr>
              <w:t>Correttezza</w:t>
            </w:r>
          </w:p>
        </w:tc>
        <w:tc>
          <w:tcPr>
            <w:tcW w:w="2445" w:type="dxa"/>
            <w:tcBorders>
              <w:top w:val="single" w:sz="4" w:space="0" w:color="000000"/>
              <w:left w:val="single" w:sz="4" w:space="0" w:color="000000"/>
              <w:bottom w:val="single" w:sz="4" w:space="0" w:color="000000"/>
            </w:tcBorders>
          </w:tcPr>
          <w:p w14:paraId="5E24994D" w14:textId="77777777" w:rsidR="00E45184" w:rsidRPr="000B3229" w:rsidRDefault="00E45184">
            <w:pPr>
              <w:snapToGrid w:val="0"/>
              <w:rPr>
                <w:sz w:val="28"/>
                <w:szCs w:val="28"/>
              </w:rPr>
            </w:pPr>
          </w:p>
        </w:tc>
        <w:tc>
          <w:tcPr>
            <w:tcW w:w="2585" w:type="dxa"/>
            <w:tcBorders>
              <w:top w:val="single" w:sz="4" w:space="0" w:color="000000"/>
              <w:left w:val="single" w:sz="4" w:space="0" w:color="000000"/>
              <w:bottom w:val="single" w:sz="4" w:space="0" w:color="000000"/>
              <w:right w:val="single" w:sz="4" w:space="0" w:color="000000"/>
            </w:tcBorders>
          </w:tcPr>
          <w:p w14:paraId="5E24994E" w14:textId="77777777" w:rsidR="00E45184" w:rsidRPr="000B3229" w:rsidRDefault="00E45184">
            <w:pPr>
              <w:snapToGrid w:val="0"/>
              <w:rPr>
                <w:i/>
                <w:iCs/>
                <w:sz w:val="28"/>
                <w:szCs w:val="28"/>
              </w:rPr>
            </w:pPr>
          </w:p>
        </w:tc>
      </w:tr>
      <w:tr w:rsidR="00E45184" w:rsidRPr="000B3229" w14:paraId="5E249955" w14:textId="77777777" w:rsidTr="00F522BF">
        <w:trPr>
          <w:cantSplit/>
          <w:jc w:val="center"/>
        </w:trPr>
        <w:tc>
          <w:tcPr>
            <w:tcW w:w="2444" w:type="dxa"/>
            <w:vMerge/>
            <w:tcBorders>
              <w:top w:val="single" w:sz="4" w:space="0" w:color="000000"/>
              <w:left w:val="single" w:sz="4" w:space="0" w:color="000000"/>
              <w:bottom w:val="single" w:sz="4" w:space="0" w:color="000000"/>
            </w:tcBorders>
          </w:tcPr>
          <w:p w14:paraId="5E249950" w14:textId="77777777" w:rsidR="00E45184" w:rsidRPr="000B3229" w:rsidRDefault="00E45184">
            <w:pPr>
              <w:snapToGrid w:val="0"/>
            </w:pPr>
          </w:p>
        </w:tc>
        <w:tc>
          <w:tcPr>
            <w:tcW w:w="2444" w:type="dxa"/>
            <w:tcBorders>
              <w:top w:val="single" w:sz="4" w:space="0" w:color="000000"/>
              <w:left w:val="single" w:sz="4" w:space="0" w:color="000000"/>
              <w:bottom w:val="single" w:sz="4" w:space="0" w:color="000000"/>
            </w:tcBorders>
          </w:tcPr>
          <w:p w14:paraId="5E249951" w14:textId="77777777" w:rsidR="00E45184" w:rsidRPr="000B3229" w:rsidRDefault="003A577C">
            <w:pPr>
              <w:snapToGrid w:val="0"/>
              <w:rPr>
                <w:sz w:val="28"/>
                <w:szCs w:val="28"/>
              </w:rPr>
            </w:pPr>
            <w:r w:rsidRPr="000B3229">
              <w:rPr>
                <w:sz w:val="28"/>
                <w:szCs w:val="28"/>
              </w:rPr>
              <w:t>Comprensione</w:t>
            </w:r>
          </w:p>
        </w:tc>
        <w:tc>
          <w:tcPr>
            <w:tcW w:w="2445" w:type="dxa"/>
            <w:tcBorders>
              <w:top w:val="single" w:sz="4" w:space="0" w:color="000000"/>
              <w:left w:val="single" w:sz="4" w:space="0" w:color="000000"/>
              <w:bottom w:val="single" w:sz="4" w:space="0" w:color="000000"/>
            </w:tcBorders>
          </w:tcPr>
          <w:p w14:paraId="5E249952" w14:textId="77777777" w:rsidR="00E45184" w:rsidRPr="000B3229" w:rsidRDefault="00E45184">
            <w:pPr>
              <w:snapToGrid w:val="0"/>
              <w:rPr>
                <w:i/>
                <w:iCs/>
                <w:sz w:val="28"/>
                <w:szCs w:val="28"/>
              </w:rPr>
            </w:pPr>
          </w:p>
          <w:p w14:paraId="5E249953" w14:textId="77777777" w:rsidR="00E45184" w:rsidRPr="000B3229" w:rsidRDefault="00E45184">
            <w:pPr>
              <w:rPr>
                <w:i/>
                <w:iCs/>
                <w:sz w:val="28"/>
                <w:szCs w:val="28"/>
              </w:rPr>
            </w:pPr>
          </w:p>
        </w:tc>
        <w:tc>
          <w:tcPr>
            <w:tcW w:w="2585" w:type="dxa"/>
            <w:tcBorders>
              <w:top w:val="single" w:sz="4" w:space="0" w:color="000000"/>
              <w:left w:val="single" w:sz="4" w:space="0" w:color="000000"/>
              <w:bottom w:val="single" w:sz="4" w:space="0" w:color="000000"/>
              <w:right w:val="single" w:sz="4" w:space="0" w:color="000000"/>
            </w:tcBorders>
          </w:tcPr>
          <w:p w14:paraId="5E249954" w14:textId="77777777" w:rsidR="00E45184" w:rsidRPr="000B3229" w:rsidRDefault="00E45184">
            <w:pPr>
              <w:snapToGrid w:val="0"/>
              <w:rPr>
                <w:i/>
                <w:iCs/>
                <w:sz w:val="28"/>
                <w:szCs w:val="28"/>
              </w:rPr>
            </w:pPr>
          </w:p>
        </w:tc>
      </w:tr>
      <w:tr w:rsidR="00E45184" w:rsidRPr="000B3229" w14:paraId="5E24995C" w14:textId="77777777" w:rsidTr="00F522BF">
        <w:trPr>
          <w:cantSplit/>
          <w:trHeight w:hRule="exact" w:val="976"/>
          <w:jc w:val="center"/>
        </w:trPr>
        <w:tc>
          <w:tcPr>
            <w:tcW w:w="2444" w:type="dxa"/>
            <w:vMerge w:val="restart"/>
            <w:tcBorders>
              <w:top w:val="single" w:sz="4" w:space="0" w:color="000000"/>
              <w:left w:val="single" w:sz="4" w:space="0" w:color="000000"/>
              <w:bottom w:val="single" w:sz="4" w:space="0" w:color="000000"/>
            </w:tcBorders>
          </w:tcPr>
          <w:p w14:paraId="5E249956" w14:textId="77777777" w:rsidR="00E45184" w:rsidRPr="000B3229" w:rsidRDefault="00E45184">
            <w:pPr>
              <w:snapToGrid w:val="0"/>
              <w:rPr>
                <w:sz w:val="28"/>
                <w:szCs w:val="28"/>
              </w:rPr>
            </w:pPr>
          </w:p>
          <w:p w14:paraId="5E249957" w14:textId="77777777" w:rsidR="00E45184" w:rsidRPr="000B3229" w:rsidRDefault="00E45184">
            <w:pPr>
              <w:rPr>
                <w:sz w:val="28"/>
                <w:szCs w:val="28"/>
              </w:rPr>
            </w:pPr>
          </w:p>
          <w:p w14:paraId="5E249958" w14:textId="77777777" w:rsidR="00E45184" w:rsidRPr="000B3229" w:rsidRDefault="003A577C">
            <w:pPr>
              <w:rPr>
                <w:sz w:val="28"/>
                <w:szCs w:val="28"/>
              </w:rPr>
            </w:pPr>
            <w:r w:rsidRPr="000B3229">
              <w:rPr>
                <w:sz w:val="28"/>
                <w:szCs w:val="28"/>
              </w:rPr>
              <w:t xml:space="preserve">       Scrittura</w:t>
            </w:r>
          </w:p>
        </w:tc>
        <w:tc>
          <w:tcPr>
            <w:tcW w:w="2444" w:type="dxa"/>
            <w:tcBorders>
              <w:top w:val="single" w:sz="4" w:space="0" w:color="000000"/>
              <w:left w:val="single" w:sz="4" w:space="0" w:color="000000"/>
              <w:bottom w:val="single" w:sz="4" w:space="0" w:color="000000"/>
            </w:tcBorders>
          </w:tcPr>
          <w:p w14:paraId="5E249959" w14:textId="77777777" w:rsidR="00E45184" w:rsidRPr="000B3229" w:rsidRDefault="00E45184">
            <w:pPr>
              <w:snapToGrid w:val="0"/>
              <w:rPr>
                <w:sz w:val="28"/>
                <w:szCs w:val="28"/>
              </w:rPr>
            </w:pPr>
          </w:p>
        </w:tc>
        <w:tc>
          <w:tcPr>
            <w:tcW w:w="2445" w:type="dxa"/>
            <w:tcBorders>
              <w:top w:val="single" w:sz="4" w:space="0" w:color="000000"/>
              <w:left w:val="single" w:sz="4" w:space="0" w:color="000000"/>
              <w:bottom w:val="single" w:sz="4" w:space="0" w:color="000000"/>
            </w:tcBorders>
          </w:tcPr>
          <w:p w14:paraId="5E24995A" w14:textId="77777777" w:rsidR="00E45184" w:rsidRPr="000B3229" w:rsidRDefault="003A577C">
            <w:pPr>
              <w:snapToGrid w:val="0"/>
              <w:rPr>
                <w:sz w:val="28"/>
                <w:szCs w:val="28"/>
              </w:rPr>
            </w:pPr>
            <w:r w:rsidRPr="000B3229">
              <w:rPr>
                <w:sz w:val="28"/>
                <w:szCs w:val="28"/>
              </w:rPr>
              <w:t>Elementi desunti dalla diagnosi</w:t>
            </w:r>
          </w:p>
        </w:tc>
        <w:tc>
          <w:tcPr>
            <w:tcW w:w="2585" w:type="dxa"/>
            <w:tcBorders>
              <w:top w:val="single" w:sz="4" w:space="0" w:color="000000"/>
              <w:left w:val="single" w:sz="4" w:space="0" w:color="000000"/>
              <w:bottom w:val="single" w:sz="4" w:space="0" w:color="000000"/>
              <w:right w:val="single" w:sz="4" w:space="0" w:color="000000"/>
            </w:tcBorders>
          </w:tcPr>
          <w:p w14:paraId="5E24995B" w14:textId="77777777" w:rsidR="00E45184" w:rsidRPr="000B3229" w:rsidRDefault="003A577C">
            <w:pPr>
              <w:snapToGrid w:val="0"/>
              <w:rPr>
                <w:sz w:val="28"/>
                <w:szCs w:val="28"/>
              </w:rPr>
            </w:pPr>
            <w:r w:rsidRPr="000B3229">
              <w:rPr>
                <w:sz w:val="28"/>
                <w:szCs w:val="28"/>
              </w:rPr>
              <w:t>Elementi desunti dall’osservazione in classe</w:t>
            </w:r>
          </w:p>
        </w:tc>
      </w:tr>
      <w:tr w:rsidR="00E45184" w:rsidRPr="000B3229" w14:paraId="5E249961" w14:textId="77777777" w:rsidTr="00F522BF">
        <w:trPr>
          <w:cantSplit/>
          <w:trHeight w:hRule="exact" w:val="654"/>
          <w:jc w:val="center"/>
        </w:trPr>
        <w:tc>
          <w:tcPr>
            <w:tcW w:w="2444" w:type="dxa"/>
            <w:vMerge/>
            <w:tcBorders>
              <w:top w:val="single" w:sz="4" w:space="0" w:color="000000"/>
              <w:left w:val="single" w:sz="4" w:space="0" w:color="000000"/>
              <w:bottom w:val="single" w:sz="4" w:space="0" w:color="000000"/>
            </w:tcBorders>
          </w:tcPr>
          <w:p w14:paraId="5E24995D" w14:textId="77777777" w:rsidR="00E45184" w:rsidRPr="000B3229" w:rsidRDefault="00E45184">
            <w:pPr>
              <w:snapToGrid w:val="0"/>
            </w:pPr>
          </w:p>
        </w:tc>
        <w:tc>
          <w:tcPr>
            <w:tcW w:w="2444" w:type="dxa"/>
            <w:tcBorders>
              <w:top w:val="single" w:sz="4" w:space="0" w:color="000000"/>
              <w:left w:val="single" w:sz="4" w:space="0" w:color="000000"/>
              <w:bottom w:val="single" w:sz="4" w:space="0" w:color="000000"/>
            </w:tcBorders>
          </w:tcPr>
          <w:p w14:paraId="5E24995E" w14:textId="77777777" w:rsidR="00E45184" w:rsidRPr="000B3229" w:rsidRDefault="003A577C">
            <w:pPr>
              <w:snapToGrid w:val="0"/>
              <w:rPr>
                <w:sz w:val="28"/>
                <w:szCs w:val="28"/>
              </w:rPr>
            </w:pPr>
            <w:r w:rsidRPr="000B3229">
              <w:rPr>
                <w:sz w:val="28"/>
                <w:szCs w:val="28"/>
              </w:rPr>
              <w:t>Grafia</w:t>
            </w:r>
          </w:p>
        </w:tc>
        <w:tc>
          <w:tcPr>
            <w:tcW w:w="2445" w:type="dxa"/>
            <w:tcBorders>
              <w:top w:val="single" w:sz="4" w:space="0" w:color="000000"/>
              <w:left w:val="single" w:sz="4" w:space="0" w:color="000000"/>
              <w:bottom w:val="single" w:sz="4" w:space="0" w:color="000000"/>
            </w:tcBorders>
          </w:tcPr>
          <w:p w14:paraId="5E24995F" w14:textId="77777777" w:rsidR="00E45184" w:rsidRPr="000B3229" w:rsidRDefault="00E45184">
            <w:pPr>
              <w:snapToGrid w:val="0"/>
              <w:rPr>
                <w:sz w:val="28"/>
                <w:szCs w:val="28"/>
              </w:rPr>
            </w:pPr>
          </w:p>
        </w:tc>
        <w:tc>
          <w:tcPr>
            <w:tcW w:w="2585" w:type="dxa"/>
            <w:tcBorders>
              <w:top w:val="single" w:sz="4" w:space="0" w:color="000000"/>
              <w:left w:val="single" w:sz="4" w:space="0" w:color="000000"/>
              <w:bottom w:val="single" w:sz="4" w:space="0" w:color="000000"/>
              <w:right w:val="single" w:sz="4" w:space="0" w:color="000000"/>
            </w:tcBorders>
          </w:tcPr>
          <w:p w14:paraId="5E249960" w14:textId="77777777" w:rsidR="00E45184" w:rsidRPr="000B3229" w:rsidRDefault="00E45184">
            <w:pPr>
              <w:snapToGrid w:val="0"/>
              <w:rPr>
                <w:i/>
                <w:iCs/>
                <w:sz w:val="28"/>
                <w:szCs w:val="28"/>
              </w:rPr>
            </w:pPr>
          </w:p>
        </w:tc>
      </w:tr>
      <w:tr w:rsidR="00E45184" w:rsidRPr="000B3229" w14:paraId="5E249966" w14:textId="77777777" w:rsidTr="00F522BF">
        <w:trPr>
          <w:cantSplit/>
          <w:trHeight w:hRule="exact" w:val="1394"/>
          <w:jc w:val="center"/>
        </w:trPr>
        <w:tc>
          <w:tcPr>
            <w:tcW w:w="2444" w:type="dxa"/>
            <w:vMerge/>
            <w:tcBorders>
              <w:top w:val="single" w:sz="4" w:space="0" w:color="000000"/>
              <w:left w:val="single" w:sz="4" w:space="0" w:color="000000"/>
              <w:bottom w:val="single" w:sz="4" w:space="0" w:color="000000"/>
            </w:tcBorders>
          </w:tcPr>
          <w:p w14:paraId="5E249962" w14:textId="77777777" w:rsidR="00E45184" w:rsidRPr="000B3229" w:rsidRDefault="00E45184">
            <w:pPr>
              <w:snapToGrid w:val="0"/>
            </w:pPr>
          </w:p>
        </w:tc>
        <w:tc>
          <w:tcPr>
            <w:tcW w:w="2444" w:type="dxa"/>
            <w:tcBorders>
              <w:top w:val="single" w:sz="4" w:space="0" w:color="000000"/>
              <w:left w:val="single" w:sz="4" w:space="0" w:color="000000"/>
              <w:bottom w:val="single" w:sz="4" w:space="0" w:color="000000"/>
            </w:tcBorders>
          </w:tcPr>
          <w:p w14:paraId="5E249963" w14:textId="77777777" w:rsidR="00E45184" w:rsidRPr="000B3229" w:rsidRDefault="003A577C">
            <w:pPr>
              <w:snapToGrid w:val="0"/>
              <w:rPr>
                <w:sz w:val="28"/>
                <w:szCs w:val="28"/>
              </w:rPr>
            </w:pPr>
            <w:r w:rsidRPr="000B3229">
              <w:rPr>
                <w:sz w:val="28"/>
                <w:szCs w:val="28"/>
              </w:rPr>
              <w:t>Tipologia di errori</w:t>
            </w:r>
          </w:p>
        </w:tc>
        <w:tc>
          <w:tcPr>
            <w:tcW w:w="2445" w:type="dxa"/>
            <w:tcBorders>
              <w:top w:val="single" w:sz="4" w:space="0" w:color="000000"/>
              <w:left w:val="single" w:sz="4" w:space="0" w:color="000000"/>
              <w:bottom w:val="single" w:sz="4" w:space="0" w:color="000000"/>
            </w:tcBorders>
          </w:tcPr>
          <w:p w14:paraId="5E249964" w14:textId="77777777" w:rsidR="00E45184" w:rsidRPr="000B3229" w:rsidRDefault="003A577C">
            <w:pPr>
              <w:snapToGrid w:val="0"/>
              <w:rPr>
                <w:i/>
                <w:iCs/>
                <w:sz w:val="28"/>
                <w:szCs w:val="28"/>
              </w:rPr>
            </w:pPr>
            <w:r w:rsidRPr="000B3229">
              <w:rPr>
                <w:i/>
                <w:iCs/>
                <w:sz w:val="28"/>
                <w:szCs w:val="28"/>
              </w:rPr>
              <w:t xml:space="preserve"> </w:t>
            </w:r>
          </w:p>
        </w:tc>
        <w:tc>
          <w:tcPr>
            <w:tcW w:w="2585" w:type="dxa"/>
            <w:tcBorders>
              <w:top w:val="single" w:sz="4" w:space="0" w:color="000000"/>
              <w:left w:val="single" w:sz="4" w:space="0" w:color="000000"/>
              <w:bottom w:val="single" w:sz="4" w:space="0" w:color="000000"/>
              <w:right w:val="single" w:sz="4" w:space="0" w:color="000000"/>
            </w:tcBorders>
          </w:tcPr>
          <w:p w14:paraId="5E249965" w14:textId="77777777" w:rsidR="00E45184" w:rsidRPr="000B3229" w:rsidRDefault="00E45184">
            <w:pPr>
              <w:snapToGrid w:val="0"/>
              <w:rPr>
                <w:i/>
                <w:iCs/>
                <w:sz w:val="28"/>
                <w:szCs w:val="28"/>
              </w:rPr>
            </w:pPr>
          </w:p>
        </w:tc>
      </w:tr>
      <w:tr w:rsidR="00E45184" w:rsidRPr="000B3229" w14:paraId="5E24996B" w14:textId="77777777" w:rsidTr="00F522BF">
        <w:trPr>
          <w:cantSplit/>
          <w:jc w:val="center"/>
        </w:trPr>
        <w:tc>
          <w:tcPr>
            <w:tcW w:w="2444" w:type="dxa"/>
            <w:vMerge/>
            <w:tcBorders>
              <w:top w:val="single" w:sz="4" w:space="0" w:color="000000"/>
              <w:left w:val="single" w:sz="4" w:space="0" w:color="000000"/>
              <w:bottom w:val="single" w:sz="4" w:space="0" w:color="000000"/>
            </w:tcBorders>
          </w:tcPr>
          <w:p w14:paraId="5E249967" w14:textId="77777777" w:rsidR="00E45184" w:rsidRPr="000B3229" w:rsidRDefault="00E45184">
            <w:pPr>
              <w:snapToGrid w:val="0"/>
            </w:pPr>
          </w:p>
        </w:tc>
        <w:tc>
          <w:tcPr>
            <w:tcW w:w="2444" w:type="dxa"/>
            <w:tcBorders>
              <w:top w:val="single" w:sz="4" w:space="0" w:color="000000"/>
              <w:left w:val="single" w:sz="4" w:space="0" w:color="000000"/>
              <w:bottom w:val="single" w:sz="4" w:space="0" w:color="000000"/>
            </w:tcBorders>
          </w:tcPr>
          <w:p w14:paraId="5E249968" w14:textId="77777777" w:rsidR="00E45184" w:rsidRPr="000B3229" w:rsidRDefault="003A577C">
            <w:pPr>
              <w:snapToGrid w:val="0"/>
              <w:rPr>
                <w:sz w:val="28"/>
                <w:szCs w:val="28"/>
              </w:rPr>
            </w:pPr>
            <w:r w:rsidRPr="000B3229">
              <w:rPr>
                <w:sz w:val="28"/>
                <w:szCs w:val="28"/>
              </w:rPr>
              <w:t>Produzione</w:t>
            </w:r>
          </w:p>
        </w:tc>
        <w:tc>
          <w:tcPr>
            <w:tcW w:w="2445" w:type="dxa"/>
            <w:tcBorders>
              <w:top w:val="single" w:sz="4" w:space="0" w:color="000000"/>
              <w:left w:val="single" w:sz="4" w:space="0" w:color="000000"/>
              <w:bottom w:val="single" w:sz="4" w:space="0" w:color="000000"/>
            </w:tcBorders>
          </w:tcPr>
          <w:p w14:paraId="5E249969" w14:textId="77777777" w:rsidR="00E45184" w:rsidRPr="000B3229" w:rsidRDefault="00E45184">
            <w:pPr>
              <w:snapToGrid w:val="0"/>
              <w:rPr>
                <w:i/>
                <w:iCs/>
                <w:sz w:val="28"/>
                <w:szCs w:val="28"/>
              </w:rPr>
            </w:pPr>
          </w:p>
        </w:tc>
        <w:tc>
          <w:tcPr>
            <w:tcW w:w="2585" w:type="dxa"/>
            <w:tcBorders>
              <w:top w:val="single" w:sz="4" w:space="0" w:color="000000"/>
              <w:left w:val="single" w:sz="4" w:space="0" w:color="000000"/>
              <w:bottom w:val="single" w:sz="4" w:space="0" w:color="000000"/>
              <w:right w:val="single" w:sz="4" w:space="0" w:color="000000"/>
            </w:tcBorders>
          </w:tcPr>
          <w:p w14:paraId="5E24996A" w14:textId="77777777" w:rsidR="00E45184" w:rsidRPr="000B3229" w:rsidRDefault="00E45184">
            <w:pPr>
              <w:snapToGrid w:val="0"/>
              <w:rPr>
                <w:i/>
                <w:iCs/>
                <w:sz w:val="28"/>
                <w:szCs w:val="28"/>
              </w:rPr>
            </w:pPr>
          </w:p>
        </w:tc>
      </w:tr>
      <w:tr w:rsidR="00E45184" w:rsidRPr="000B3229" w14:paraId="5E249972" w14:textId="77777777" w:rsidTr="00F522BF">
        <w:trPr>
          <w:cantSplit/>
          <w:trHeight w:hRule="exact" w:val="976"/>
          <w:jc w:val="center"/>
        </w:trPr>
        <w:tc>
          <w:tcPr>
            <w:tcW w:w="2444" w:type="dxa"/>
            <w:vMerge w:val="restart"/>
            <w:tcBorders>
              <w:top w:val="single" w:sz="4" w:space="0" w:color="000000"/>
              <w:left w:val="single" w:sz="4" w:space="0" w:color="000000"/>
              <w:bottom w:val="single" w:sz="4" w:space="0" w:color="000000"/>
            </w:tcBorders>
          </w:tcPr>
          <w:p w14:paraId="5E24996C" w14:textId="77777777" w:rsidR="00E45184" w:rsidRPr="000B3229" w:rsidRDefault="00E45184">
            <w:pPr>
              <w:snapToGrid w:val="0"/>
              <w:rPr>
                <w:sz w:val="28"/>
                <w:szCs w:val="28"/>
              </w:rPr>
            </w:pPr>
          </w:p>
          <w:p w14:paraId="5E24996D" w14:textId="77777777" w:rsidR="00E45184" w:rsidRPr="000B3229" w:rsidRDefault="00E45184">
            <w:pPr>
              <w:rPr>
                <w:sz w:val="28"/>
                <w:szCs w:val="28"/>
              </w:rPr>
            </w:pPr>
          </w:p>
          <w:p w14:paraId="5E24996E" w14:textId="77777777" w:rsidR="00E45184" w:rsidRPr="000B3229" w:rsidRDefault="003A577C">
            <w:pPr>
              <w:rPr>
                <w:sz w:val="28"/>
                <w:szCs w:val="28"/>
              </w:rPr>
            </w:pPr>
            <w:r w:rsidRPr="000B3229">
              <w:rPr>
                <w:sz w:val="28"/>
                <w:szCs w:val="28"/>
              </w:rPr>
              <w:t xml:space="preserve">       Calcolo </w:t>
            </w:r>
          </w:p>
        </w:tc>
        <w:tc>
          <w:tcPr>
            <w:tcW w:w="2444" w:type="dxa"/>
            <w:tcBorders>
              <w:top w:val="single" w:sz="4" w:space="0" w:color="000000"/>
              <w:left w:val="single" w:sz="4" w:space="0" w:color="000000"/>
              <w:bottom w:val="single" w:sz="4" w:space="0" w:color="000000"/>
            </w:tcBorders>
          </w:tcPr>
          <w:p w14:paraId="5E24996F" w14:textId="77777777" w:rsidR="00E45184" w:rsidRPr="000B3229" w:rsidRDefault="00E45184">
            <w:pPr>
              <w:snapToGrid w:val="0"/>
              <w:rPr>
                <w:sz w:val="28"/>
                <w:szCs w:val="28"/>
              </w:rPr>
            </w:pPr>
          </w:p>
        </w:tc>
        <w:tc>
          <w:tcPr>
            <w:tcW w:w="2445" w:type="dxa"/>
            <w:tcBorders>
              <w:top w:val="single" w:sz="4" w:space="0" w:color="000000"/>
              <w:left w:val="single" w:sz="4" w:space="0" w:color="000000"/>
              <w:bottom w:val="single" w:sz="4" w:space="0" w:color="000000"/>
            </w:tcBorders>
          </w:tcPr>
          <w:p w14:paraId="5E249970" w14:textId="77777777" w:rsidR="00E45184" w:rsidRPr="000B3229" w:rsidRDefault="003A577C">
            <w:pPr>
              <w:snapToGrid w:val="0"/>
              <w:rPr>
                <w:sz w:val="28"/>
                <w:szCs w:val="28"/>
              </w:rPr>
            </w:pPr>
            <w:r w:rsidRPr="000B3229">
              <w:rPr>
                <w:sz w:val="28"/>
                <w:szCs w:val="28"/>
              </w:rPr>
              <w:t>Elementi desunti dalla diagnosi</w:t>
            </w:r>
          </w:p>
        </w:tc>
        <w:tc>
          <w:tcPr>
            <w:tcW w:w="2585" w:type="dxa"/>
            <w:tcBorders>
              <w:top w:val="single" w:sz="4" w:space="0" w:color="000000"/>
              <w:left w:val="single" w:sz="4" w:space="0" w:color="000000"/>
              <w:bottom w:val="single" w:sz="4" w:space="0" w:color="000000"/>
              <w:right w:val="single" w:sz="4" w:space="0" w:color="000000"/>
            </w:tcBorders>
          </w:tcPr>
          <w:p w14:paraId="5E249971" w14:textId="77777777" w:rsidR="00E45184" w:rsidRPr="000B3229" w:rsidRDefault="003A577C">
            <w:pPr>
              <w:snapToGrid w:val="0"/>
              <w:rPr>
                <w:sz w:val="28"/>
                <w:szCs w:val="28"/>
              </w:rPr>
            </w:pPr>
            <w:r w:rsidRPr="000B3229">
              <w:rPr>
                <w:sz w:val="28"/>
                <w:szCs w:val="28"/>
              </w:rPr>
              <w:t>Elementi desunti dall’osservazione in classe</w:t>
            </w:r>
          </w:p>
        </w:tc>
      </w:tr>
      <w:tr w:rsidR="00E45184" w:rsidRPr="000B3229" w14:paraId="5E249980" w14:textId="77777777" w:rsidTr="00F522BF">
        <w:trPr>
          <w:cantSplit/>
          <w:trHeight w:hRule="exact" w:val="654"/>
          <w:jc w:val="center"/>
        </w:trPr>
        <w:tc>
          <w:tcPr>
            <w:tcW w:w="2444" w:type="dxa"/>
            <w:vMerge/>
            <w:tcBorders>
              <w:top w:val="single" w:sz="4" w:space="0" w:color="000000"/>
              <w:left w:val="single" w:sz="4" w:space="0" w:color="000000"/>
              <w:bottom w:val="single" w:sz="4" w:space="0" w:color="000000"/>
            </w:tcBorders>
          </w:tcPr>
          <w:p w14:paraId="5E249973" w14:textId="77777777" w:rsidR="00E45184" w:rsidRPr="000B3229" w:rsidRDefault="00E45184">
            <w:pPr>
              <w:snapToGrid w:val="0"/>
            </w:pPr>
          </w:p>
        </w:tc>
        <w:tc>
          <w:tcPr>
            <w:tcW w:w="2444" w:type="dxa"/>
            <w:tcBorders>
              <w:top w:val="single" w:sz="4" w:space="0" w:color="000000"/>
              <w:left w:val="single" w:sz="4" w:space="0" w:color="000000"/>
              <w:bottom w:val="single" w:sz="4" w:space="0" w:color="000000"/>
            </w:tcBorders>
          </w:tcPr>
          <w:p w14:paraId="5E249974" w14:textId="77777777" w:rsidR="00E45184" w:rsidRPr="000B3229" w:rsidRDefault="003A577C">
            <w:pPr>
              <w:snapToGrid w:val="0"/>
              <w:rPr>
                <w:sz w:val="28"/>
                <w:szCs w:val="28"/>
              </w:rPr>
            </w:pPr>
            <w:r w:rsidRPr="000B3229">
              <w:rPr>
                <w:sz w:val="28"/>
                <w:szCs w:val="28"/>
              </w:rPr>
              <w:t>Mentale</w:t>
            </w:r>
          </w:p>
        </w:tc>
        <w:tc>
          <w:tcPr>
            <w:tcW w:w="2445" w:type="dxa"/>
            <w:tcBorders>
              <w:top w:val="single" w:sz="4" w:space="0" w:color="000000"/>
              <w:left w:val="single" w:sz="4" w:space="0" w:color="000000"/>
              <w:bottom w:val="single" w:sz="4" w:space="0" w:color="000000"/>
            </w:tcBorders>
          </w:tcPr>
          <w:p w14:paraId="5E249975" w14:textId="77777777" w:rsidR="00E45184" w:rsidRPr="000B3229" w:rsidRDefault="00E45184">
            <w:pPr>
              <w:snapToGrid w:val="0"/>
              <w:rPr>
                <w:sz w:val="28"/>
                <w:szCs w:val="28"/>
              </w:rPr>
            </w:pPr>
          </w:p>
          <w:p w14:paraId="5E249976" w14:textId="77777777" w:rsidR="00E45184" w:rsidRPr="000B3229" w:rsidRDefault="00E45184">
            <w:pPr>
              <w:snapToGrid w:val="0"/>
              <w:rPr>
                <w:sz w:val="28"/>
                <w:szCs w:val="28"/>
              </w:rPr>
            </w:pPr>
          </w:p>
          <w:p w14:paraId="5E249977" w14:textId="77777777" w:rsidR="00E45184" w:rsidRPr="000B3229" w:rsidRDefault="00E45184">
            <w:pPr>
              <w:snapToGrid w:val="0"/>
              <w:rPr>
                <w:sz w:val="28"/>
                <w:szCs w:val="28"/>
              </w:rPr>
            </w:pPr>
          </w:p>
          <w:p w14:paraId="5E249978" w14:textId="77777777" w:rsidR="00E45184" w:rsidRPr="000B3229" w:rsidRDefault="003A577C">
            <w:pPr>
              <w:snapToGrid w:val="0"/>
              <w:rPr>
                <w:sz w:val="28"/>
                <w:szCs w:val="28"/>
              </w:rPr>
            </w:pPr>
            <w:proofErr w:type="spellStart"/>
            <w:r w:rsidRPr="000B3229">
              <w:rPr>
                <w:sz w:val="28"/>
                <w:szCs w:val="28"/>
              </w:rPr>
              <w:t>ghghgh</w:t>
            </w:r>
            <w:proofErr w:type="spellEnd"/>
          </w:p>
          <w:p w14:paraId="5E249979" w14:textId="77777777" w:rsidR="00E45184" w:rsidRPr="000B3229" w:rsidRDefault="00E45184">
            <w:pPr>
              <w:snapToGrid w:val="0"/>
              <w:rPr>
                <w:sz w:val="28"/>
                <w:szCs w:val="28"/>
              </w:rPr>
            </w:pPr>
          </w:p>
          <w:p w14:paraId="5E24997A" w14:textId="77777777" w:rsidR="00E45184" w:rsidRPr="000B3229" w:rsidRDefault="00E45184">
            <w:pPr>
              <w:snapToGrid w:val="0"/>
              <w:rPr>
                <w:sz w:val="28"/>
                <w:szCs w:val="28"/>
              </w:rPr>
            </w:pPr>
          </w:p>
          <w:p w14:paraId="5E24997B" w14:textId="77777777" w:rsidR="00E45184" w:rsidRPr="000B3229" w:rsidRDefault="00E45184">
            <w:pPr>
              <w:snapToGrid w:val="0"/>
              <w:rPr>
                <w:sz w:val="28"/>
                <w:szCs w:val="28"/>
              </w:rPr>
            </w:pPr>
          </w:p>
          <w:p w14:paraId="5E24997C" w14:textId="77777777" w:rsidR="00E45184" w:rsidRPr="000B3229" w:rsidRDefault="00E45184">
            <w:pPr>
              <w:snapToGrid w:val="0"/>
              <w:rPr>
                <w:sz w:val="28"/>
                <w:szCs w:val="28"/>
              </w:rPr>
            </w:pPr>
          </w:p>
          <w:p w14:paraId="5E24997D" w14:textId="77777777" w:rsidR="00E45184" w:rsidRPr="000B3229" w:rsidRDefault="00E45184">
            <w:pPr>
              <w:snapToGrid w:val="0"/>
              <w:rPr>
                <w:sz w:val="28"/>
                <w:szCs w:val="28"/>
              </w:rPr>
            </w:pPr>
          </w:p>
          <w:p w14:paraId="5E24997E" w14:textId="77777777" w:rsidR="00E45184" w:rsidRPr="000B3229" w:rsidRDefault="00E45184">
            <w:pPr>
              <w:rPr>
                <w:sz w:val="28"/>
                <w:szCs w:val="28"/>
              </w:rPr>
            </w:pPr>
          </w:p>
        </w:tc>
        <w:tc>
          <w:tcPr>
            <w:tcW w:w="2585" w:type="dxa"/>
            <w:tcBorders>
              <w:top w:val="single" w:sz="4" w:space="0" w:color="000000"/>
              <w:left w:val="single" w:sz="4" w:space="0" w:color="000000"/>
              <w:bottom w:val="single" w:sz="4" w:space="0" w:color="000000"/>
              <w:right w:val="single" w:sz="4" w:space="0" w:color="000000"/>
            </w:tcBorders>
          </w:tcPr>
          <w:p w14:paraId="5E24997F" w14:textId="77777777" w:rsidR="00E45184" w:rsidRPr="000B3229" w:rsidRDefault="00E45184">
            <w:pPr>
              <w:snapToGrid w:val="0"/>
              <w:rPr>
                <w:sz w:val="28"/>
                <w:szCs w:val="28"/>
              </w:rPr>
            </w:pPr>
          </w:p>
        </w:tc>
      </w:tr>
      <w:tr w:rsidR="00E45184" w:rsidRPr="000B3229" w14:paraId="5E249986" w14:textId="77777777" w:rsidTr="00F522BF">
        <w:trPr>
          <w:cantSplit/>
          <w:jc w:val="center"/>
        </w:trPr>
        <w:tc>
          <w:tcPr>
            <w:tcW w:w="2444" w:type="dxa"/>
            <w:vMerge/>
            <w:tcBorders>
              <w:top w:val="single" w:sz="4" w:space="0" w:color="000000"/>
              <w:left w:val="single" w:sz="4" w:space="0" w:color="000000"/>
              <w:bottom w:val="single" w:sz="4" w:space="0" w:color="000000"/>
            </w:tcBorders>
          </w:tcPr>
          <w:p w14:paraId="5E249981" w14:textId="77777777" w:rsidR="00E45184" w:rsidRPr="000B3229" w:rsidRDefault="00E45184">
            <w:pPr>
              <w:snapToGrid w:val="0"/>
            </w:pPr>
          </w:p>
        </w:tc>
        <w:tc>
          <w:tcPr>
            <w:tcW w:w="2444" w:type="dxa"/>
            <w:tcBorders>
              <w:top w:val="single" w:sz="4" w:space="0" w:color="000000"/>
              <w:left w:val="single" w:sz="4" w:space="0" w:color="000000"/>
              <w:bottom w:val="single" w:sz="4" w:space="0" w:color="000000"/>
            </w:tcBorders>
          </w:tcPr>
          <w:p w14:paraId="5E249982" w14:textId="77777777" w:rsidR="00E45184" w:rsidRPr="000B3229" w:rsidRDefault="003A577C">
            <w:pPr>
              <w:snapToGrid w:val="0"/>
              <w:rPr>
                <w:sz w:val="28"/>
                <w:szCs w:val="28"/>
              </w:rPr>
            </w:pPr>
            <w:r w:rsidRPr="000B3229">
              <w:rPr>
                <w:sz w:val="28"/>
                <w:szCs w:val="28"/>
              </w:rPr>
              <w:t>Per iscritto</w:t>
            </w:r>
          </w:p>
        </w:tc>
        <w:tc>
          <w:tcPr>
            <w:tcW w:w="2445" w:type="dxa"/>
            <w:tcBorders>
              <w:top w:val="single" w:sz="4" w:space="0" w:color="000000"/>
              <w:left w:val="single" w:sz="4" w:space="0" w:color="000000"/>
              <w:bottom w:val="single" w:sz="4" w:space="0" w:color="000000"/>
            </w:tcBorders>
          </w:tcPr>
          <w:p w14:paraId="5E249983" w14:textId="77777777" w:rsidR="00E45184" w:rsidRPr="000B3229" w:rsidRDefault="00E45184">
            <w:pPr>
              <w:snapToGrid w:val="0"/>
              <w:rPr>
                <w:sz w:val="28"/>
                <w:szCs w:val="28"/>
              </w:rPr>
            </w:pPr>
          </w:p>
          <w:p w14:paraId="5E249984" w14:textId="77777777" w:rsidR="00E45184" w:rsidRPr="000B3229" w:rsidRDefault="00E45184">
            <w:pPr>
              <w:rPr>
                <w:sz w:val="28"/>
                <w:szCs w:val="28"/>
              </w:rPr>
            </w:pPr>
          </w:p>
        </w:tc>
        <w:tc>
          <w:tcPr>
            <w:tcW w:w="2585" w:type="dxa"/>
            <w:tcBorders>
              <w:top w:val="single" w:sz="4" w:space="0" w:color="000000"/>
              <w:left w:val="single" w:sz="4" w:space="0" w:color="000000"/>
              <w:bottom w:val="single" w:sz="4" w:space="0" w:color="000000"/>
              <w:right w:val="single" w:sz="4" w:space="0" w:color="000000"/>
            </w:tcBorders>
          </w:tcPr>
          <w:p w14:paraId="5E249985" w14:textId="77777777" w:rsidR="00E45184" w:rsidRPr="000B3229" w:rsidRDefault="00E45184">
            <w:pPr>
              <w:snapToGrid w:val="0"/>
              <w:rPr>
                <w:sz w:val="28"/>
                <w:szCs w:val="28"/>
              </w:rPr>
            </w:pPr>
          </w:p>
        </w:tc>
      </w:tr>
      <w:tr w:rsidR="00E45184" w:rsidRPr="000B3229" w14:paraId="5E24998E" w14:textId="77777777" w:rsidTr="00F522BF">
        <w:trPr>
          <w:cantSplit/>
          <w:trHeight w:hRule="exact" w:val="654"/>
          <w:jc w:val="center"/>
        </w:trPr>
        <w:tc>
          <w:tcPr>
            <w:tcW w:w="2444" w:type="dxa"/>
            <w:vMerge w:val="restart"/>
            <w:tcBorders>
              <w:top w:val="single" w:sz="4" w:space="0" w:color="000000"/>
              <w:left w:val="single" w:sz="4" w:space="0" w:color="000000"/>
              <w:bottom w:val="single" w:sz="4" w:space="0" w:color="000000"/>
            </w:tcBorders>
          </w:tcPr>
          <w:p w14:paraId="5E249987" w14:textId="77777777" w:rsidR="00E45184" w:rsidRPr="000B3229" w:rsidRDefault="00E45184">
            <w:pPr>
              <w:snapToGrid w:val="0"/>
              <w:rPr>
                <w:sz w:val="28"/>
                <w:szCs w:val="28"/>
              </w:rPr>
            </w:pPr>
          </w:p>
          <w:p w14:paraId="5E249988" w14:textId="77777777" w:rsidR="00E45184" w:rsidRPr="000B3229" w:rsidRDefault="003A577C">
            <w:pPr>
              <w:rPr>
                <w:sz w:val="28"/>
                <w:szCs w:val="28"/>
              </w:rPr>
            </w:pPr>
            <w:r w:rsidRPr="000B3229">
              <w:rPr>
                <w:sz w:val="28"/>
                <w:szCs w:val="28"/>
              </w:rPr>
              <w:t xml:space="preserve">        </w:t>
            </w:r>
          </w:p>
          <w:p w14:paraId="5E249989" w14:textId="77777777" w:rsidR="00E45184" w:rsidRPr="000B3229" w:rsidRDefault="003A577C">
            <w:pPr>
              <w:rPr>
                <w:sz w:val="28"/>
                <w:szCs w:val="28"/>
              </w:rPr>
            </w:pPr>
            <w:r w:rsidRPr="000B3229">
              <w:rPr>
                <w:sz w:val="28"/>
                <w:szCs w:val="28"/>
              </w:rPr>
              <w:t xml:space="preserve">       </w:t>
            </w:r>
          </w:p>
          <w:p w14:paraId="5E24998A" w14:textId="77777777" w:rsidR="00E45184" w:rsidRPr="000B3229" w:rsidRDefault="003A577C">
            <w:pPr>
              <w:rPr>
                <w:sz w:val="28"/>
                <w:szCs w:val="28"/>
              </w:rPr>
            </w:pPr>
            <w:r w:rsidRPr="000B3229">
              <w:rPr>
                <w:sz w:val="28"/>
                <w:szCs w:val="28"/>
              </w:rPr>
              <w:t xml:space="preserve">       Altro</w:t>
            </w:r>
          </w:p>
          <w:p w14:paraId="5E24998B" w14:textId="77777777" w:rsidR="00E45184" w:rsidRPr="000B3229" w:rsidRDefault="00E45184">
            <w:pPr>
              <w:rPr>
                <w:sz w:val="28"/>
                <w:szCs w:val="28"/>
              </w:rPr>
            </w:pPr>
          </w:p>
        </w:tc>
        <w:tc>
          <w:tcPr>
            <w:tcW w:w="7474" w:type="dxa"/>
            <w:gridSpan w:val="3"/>
            <w:tcBorders>
              <w:top w:val="single" w:sz="4" w:space="0" w:color="000000"/>
              <w:left w:val="single" w:sz="4" w:space="0" w:color="000000"/>
              <w:bottom w:val="single" w:sz="4" w:space="0" w:color="000000"/>
              <w:right w:val="single" w:sz="4" w:space="0" w:color="000000"/>
            </w:tcBorders>
          </w:tcPr>
          <w:p w14:paraId="5E24998C" w14:textId="77777777" w:rsidR="00E45184" w:rsidRPr="000B3229" w:rsidRDefault="003A577C">
            <w:pPr>
              <w:snapToGrid w:val="0"/>
              <w:rPr>
                <w:sz w:val="28"/>
                <w:szCs w:val="28"/>
              </w:rPr>
            </w:pPr>
            <w:r w:rsidRPr="000B3229">
              <w:rPr>
                <w:sz w:val="28"/>
                <w:szCs w:val="28"/>
              </w:rPr>
              <w:t>Eventuali disturbi nell'area motorio-prassica:</w:t>
            </w:r>
          </w:p>
          <w:p w14:paraId="5E24998D" w14:textId="77777777" w:rsidR="00E45184" w:rsidRPr="000B3229" w:rsidRDefault="00E45184">
            <w:pPr>
              <w:rPr>
                <w:sz w:val="28"/>
                <w:szCs w:val="28"/>
              </w:rPr>
            </w:pPr>
          </w:p>
        </w:tc>
      </w:tr>
      <w:tr w:rsidR="00E45184" w:rsidRPr="000B3229" w14:paraId="5E249992" w14:textId="77777777" w:rsidTr="00F522BF">
        <w:trPr>
          <w:cantSplit/>
          <w:trHeight w:hRule="exact" w:val="654"/>
          <w:jc w:val="center"/>
        </w:trPr>
        <w:tc>
          <w:tcPr>
            <w:tcW w:w="2444" w:type="dxa"/>
            <w:vMerge/>
            <w:tcBorders>
              <w:left w:val="single" w:sz="4" w:space="0" w:color="000000"/>
              <w:bottom w:val="single" w:sz="4" w:space="0" w:color="000000"/>
            </w:tcBorders>
          </w:tcPr>
          <w:p w14:paraId="5E24998F" w14:textId="77777777" w:rsidR="00E45184" w:rsidRPr="000B3229" w:rsidRDefault="00E45184">
            <w:pPr>
              <w:snapToGrid w:val="0"/>
              <w:rPr>
                <w:sz w:val="28"/>
                <w:szCs w:val="28"/>
              </w:rPr>
            </w:pPr>
          </w:p>
        </w:tc>
        <w:tc>
          <w:tcPr>
            <w:tcW w:w="7474" w:type="dxa"/>
            <w:gridSpan w:val="3"/>
            <w:tcBorders>
              <w:left w:val="single" w:sz="4" w:space="0" w:color="000000"/>
              <w:bottom w:val="single" w:sz="4" w:space="0" w:color="000000"/>
              <w:right w:val="single" w:sz="4" w:space="0" w:color="000000"/>
            </w:tcBorders>
          </w:tcPr>
          <w:p w14:paraId="5E249990" w14:textId="77777777" w:rsidR="00E45184" w:rsidRPr="000B3229" w:rsidRDefault="003A577C">
            <w:pPr>
              <w:snapToGrid w:val="0"/>
              <w:rPr>
                <w:sz w:val="28"/>
                <w:szCs w:val="28"/>
              </w:rPr>
            </w:pPr>
            <w:r w:rsidRPr="000B3229">
              <w:rPr>
                <w:sz w:val="28"/>
                <w:szCs w:val="28"/>
              </w:rPr>
              <w:t>Ulteriori disturbi associati:</w:t>
            </w:r>
          </w:p>
          <w:p w14:paraId="5E249991" w14:textId="77777777" w:rsidR="00E45184" w:rsidRPr="000B3229" w:rsidRDefault="00E45184">
            <w:pPr>
              <w:snapToGrid w:val="0"/>
              <w:rPr>
                <w:sz w:val="28"/>
                <w:szCs w:val="28"/>
              </w:rPr>
            </w:pPr>
          </w:p>
        </w:tc>
      </w:tr>
      <w:tr w:rsidR="00E45184" w:rsidRPr="000B3229" w14:paraId="5E249996" w14:textId="77777777" w:rsidTr="00F522BF">
        <w:trPr>
          <w:cantSplit/>
          <w:trHeight w:hRule="exact" w:val="654"/>
          <w:jc w:val="center"/>
        </w:trPr>
        <w:tc>
          <w:tcPr>
            <w:tcW w:w="2444" w:type="dxa"/>
            <w:vMerge/>
            <w:tcBorders>
              <w:left w:val="single" w:sz="4" w:space="0" w:color="000000"/>
              <w:bottom w:val="single" w:sz="4" w:space="0" w:color="000000"/>
            </w:tcBorders>
          </w:tcPr>
          <w:p w14:paraId="5E249993" w14:textId="77777777" w:rsidR="00E45184" w:rsidRPr="000B3229" w:rsidRDefault="00E45184">
            <w:pPr>
              <w:snapToGrid w:val="0"/>
              <w:rPr>
                <w:sz w:val="28"/>
                <w:szCs w:val="28"/>
              </w:rPr>
            </w:pPr>
          </w:p>
        </w:tc>
        <w:tc>
          <w:tcPr>
            <w:tcW w:w="7474" w:type="dxa"/>
            <w:gridSpan w:val="3"/>
            <w:tcBorders>
              <w:left w:val="single" w:sz="4" w:space="0" w:color="000000"/>
              <w:bottom w:val="single" w:sz="4" w:space="0" w:color="000000"/>
              <w:right w:val="single" w:sz="4" w:space="0" w:color="000000"/>
            </w:tcBorders>
          </w:tcPr>
          <w:p w14:paraId="5E249994" w14:textId="77777777" w:rsidR="00E45184" w:rsidRPr="000B3229" w:rsidRDefault="003A577C">
            <w:pPr>
              <w:snapToGrid w:val="0"/>
              <w:rPr>
                <w:sz w:val="28"/>
                <w:szCs w:val="28"/>
              </w:rPr>
            </w:pPr>
            <w:r w:rsidRPr="000B3229">
              <w:rPr>
                <w:sz w:val="28"/>
                <w:szCs w:val="28"/>
              </w:rPr>
              <w:t>Bilinguismo o italiano L2:</w:t>
            </w:r>
          </w:p>
          <w:p w14:paraId="5E249995" w14:textId="77777777" w:rsidR="00E45184" w:rsidRPr="000B3229" w:rsidRDefault="00E45184">
            <w:pPr>
              <w:snapToGrid w:val="0"/>
              <w:rPr>
                <w:sz w:val="28"/>
                <w:szCs w:val="28"/>
              </w:rPr>
            </w:pPr>
          </w:p>
        </w:tc>
      </w:tr>
      <w:tr w:rsidR="00E45184" w:rsidRPr="000B3229" w14:paraId="5E24999A" w14:textId="77777777" w:rsidTr="00F522BF">
        <w:trPr>
          <w:cantSplit/>
          <w:jc w:val="center"/>
        </w:trPr>
        <w:tc>
          <w:tcPr>
            <w:tcW w:w="2444" w:type="dxa"/>
            <w:vMerge/>
            <w:tcBorders>
              <w:top w:val="single" w:sz="4" w:space="0" w:color="000000"/>
              <w:left w:val="single" w:sz="4" w:space="0" w:color="000000"/>
              <w:bottom w:val="single" w:sz="4" w:space="0" w:color="000000"/>
            </w:tcBorders>
          </w:tcPr>
          <w:p w14:paraId="5E249997" w14:textId="77777777" w:rsidR="00E45184" w:rsidRPr="000B3229" w:rsidRDefault="00E45184">
            <w:pPr>
              <w:snapToGrid w:val="0"/>
            </w:pPr>
          </w:p>
        </w:tc>
        <w:tc>
          <w:tcPr>
            <w:tcW w:w="7474" w:type="dxa"/>
            <w:gridSpan w:val="3"/>
            <w:tcBorders>
              <w:top w:val="single" w:sz="4" w:space="0" w:color="000000"/>
              <w:left w:val="single" w:sz="4" w:space="0" w:color="000000"/>
              <w:bottom w:val="single" w:sz="4" w:space="0" w:color="000000"/>
              <w:right w:val="single" w:sz="4" w:space="0" w:color="000000"/>
            </w:tcBorders>
          </w:tcPr>
          <w:p w14:paraId="5E249998" w14:textId="77777777" w:rsidR="00E45184" w:rsidRPr="000B3229" w:rsidRDefault="003A577C">
            <w:pPr>
              <w:snapToGrid w:val="0"/>
              <w:rPr>
                <w:sz w:val="28"/>
                <w:szCs w:val="28"/>
              </w:rPr>
            </w:pPr>
            <w:r w:rsidRPr="000B3229">
              <w:rPr>
                <w:sz w:val="28"/>
                <w:szCs w:val="28"/>
              </w:rPr>
              <w:t xml:space="preserve">Livello di autonomia: </w:t>
            </w:r>
          </w:p>
          <w:p w14:paraId="5E249999" w14:textId="77777777" w:rsidR="00E45184" w:rsidRPr="000B3229" w:rsidRDefault="003A577C">
            <w:r w:rsidRPr="000B3229">
              <w:t xml:space="preserve"> </w:t>
            </w:r>
          </w:p>
        </w:tc>
      </w:tr>
    </w:tbl>
    <w:p w14:paraId="5E24999B" w14:textId="77777777" w:rsidR="00E45184" w:rsidRPr="000B3229" w:rsidRDefault="00E45184"/>
    <w:p w14:paraId="5E24999C" w14:textId="77777777" w:rsidR="00E45184" w:rsidRPr="000B3229" w:rsidRDefault="00E45184">
      <w:pPr>
        <w:pageBreakBefore/>
        <w:rPr>
          <w:sz w:val="28"/>
          <w:szCs w:val="28"/>
        </w:rPr>
      </w:pPr>
    </w:p>
    <w:p w14:paraId="5E24999D" w14:textId="77777777" w:rsidR="00E45184" w:rsidRPr="003E18CC" w:rsidRDefault="003A577C">
      <w:pPr>
        <w:numPr>
          <w:ilvl w:val="0"/>
          <w:numId w:val="2"/>
        </w:numPr>
        <w:tabs>
          <w:tab w:val="left" w:pos="720"/>
        </w:tabs>
        <w:rPr>
          <w:b/>
          <w:bCs/>
          <w:sz w:val="28"/>
          <w:szCs w:val="28"/>
        </w:rPr>
      </w:pPr>
      <w:r w:rsidRPr="003E18CC">
        <w:rPr>
          <w:b/>
          <w:bCs/>
          <w:sz w:val="28"/>
          <w:szCs w:val="28"/>
        </w:rPr>
        <w:t>DIDATTICA PERSONALIZZATA</w:t>
      </w:r>
    </w:p>
    <w:p w14:paraId="5E24999E" w14:textId="77777777" w:rsidR="00E45184" w:rsidRPr="000B3229" w:rsidRDefault="00E45184">
      <w:pPr>
        <w:rPr>
          <w:sz w:val="28"/>
          <w:szCs w:val="28"/>
        </w:rPr>
      </w:pPr>
    </w:p>
    <w:p w14:paraId="5E24999F" w14:textId="77777777" w:rsidR="00E45184" w:rsidRPr="000B3229" w:rsidRDefault="003A577C">
      <w:pPr>
        <w:rPr>
          <w:sz w:val="28"/>
          <w:szCs w:val="28"/>
        </w:rPr>
      </w:pPr>
      <w:r w:rsidRPr="000B3229">
        <w:rPr>
          <w:sz w:val="28"/>
          <w:szCs w:val="28"/>
        </w:rPr>
        <w:t>Strategie e metodi di insegnamento:</w:t>
      </w:r>
    </w:p>
    <w:p w14:paraId="5E2499A0" w14:textId="77777777" w:rsidR="00E45184" w:rsidRPr="000B3229" w:rsidRDefault="00E45184">
      <w:pPr>
        <w:rPr>
          <w:sz w:val="28"/>
          <w:szCs w:val="28"/>
        </w:rPr>
      </w:pPr>
    </w:p>
    <w:tbl>
      <w:tblPr>
        <w:tblW w:w="0" w:type="auto"/>
        <w:jc w:val="center"/>
        <w:tblLayout w:type="fixed"/>
        <w:tblCellMar>
          <w:top w:w="55" w:type="dxa"/>
          <w:left w:w="55" w:type="dxa"/>
          <w:bottom w:w="55" w:type="dxa"/>
          <w:right w:w="55" w:type="dxa"/>
        </w:tblCellMar>
        <w:tblLook w:val="0000" w:firstRow="0" w:lastRow="0" w:firstColumn="0" w:lastColumn="0" w:noHBand="0" w:noVBand="0"/>
      </w:tblPr>
      <w:tblGrid>
        <w:gridCol w:w="4818"/>
        <w:gridCol w:w="4843"/>
      </w:tblGrid>
      <w:tr w:rsidR="00E45184" w:rsidRPr="000B3229" w14:paraId="5E2499A3" w14:textId="77777777" w:rsidTr="00F522BF">
        <w:trPr>
          <w:jc w:val="center"/>
        </w:trPr>
        <w:tc>
          <w:tcPr>
            <w:tcW w:w="4818" w:type="dxa"/>
            <w:tcBorders>
              <w:top w:val="single" w:sz="1" w:space="0" w:color="000000"/>
              <w:left w:val="single" w:sz="1" w:space="0" w:color="000000"/>
              <w:bottom w:val="single" w:sz="1" w:space="0" w:color="000000"/>
            </w:tcBorders>
          </w:tcPr>
          <w:p w14:paraId="5E2499A1" w14:textId="77777777" w:rsidR="00E45184" w:rsidRPr="000B3229" w:rsidRDefault="003A577C">
            <w:pPr>
              <w:snapToGrid w:val="0"/>
              <w:rPr>
                <w:sz w:val="28"/>
                <w:szCs w:val="28"/>
              </w:rPr>
            </w:pPr>
            <w:r w:rsidRPr="000B3229">
              <w:rPr>
                <w:sz w:val="28"/>
                <w:szCs w:val="28"/>
              </w:rPr>
              <w:t>Discipline linguistico-espressive</w:t>
            </w:r>
          </w:p>
        </w:tc>
        <w:tc>
          <w:tcPr>
            <w:tcW w:w="4843" w:type="dxa"/>
            <w:tcBorders>
              <w:top w:val="single" w:sz="1" w:space="0" w:color="000000"/>
              <w:left w:val="single" w:sz="1" w:space="0" w:color="000000"/>
              <w:bottom w:val="single" w:sz="1" w:space="0" w:color="000000"/>
              <w:right w:val="single" w:sz="1" w:space="0" w:color="000000"/>
            </w:tcBorders>
          </w:tcPr>
          <w:p w14:paraId="5E2499A2" w14:textId="77777777" w:rsidR="00E45184" w:rsidRPr="000B3229" w:rsidRDefault="00E45184">
            <w:pPr>
              <w:pStyle w:val="Contenutotabella"/>
              <w:snapToGrid w:val="0"/>
              <w:rPr>
                <w:i/>
                <w:iCs/>
              </w:rPr>
            </w:pPr>
          </w:p>
        </w:tc>
      </w:tr>
      <w:tr w:rsidR="00E45184" w:rsidRPr="000B3229" w14:paraId="5E2499A6" w14:textId="77777777" w:rsidTr="00F522BF">
        <w:trPr>
          <w:jc w:val="center"/>
        </w:trPr>
        <w:tc>
          <w:tcPr>
            <w:tcW w:w="4818" w:type="dxa"/>
            <w:tcBorders>
              <w:left w:val="single" w:sz="1" w:space="0" w:color="000000"/>
              <w:bottom w:val="single" w:sz="1" w:space="0" w:color="000000"/>
            </w:tcBorders>
          </w:tcPr>
          <w:p w14:paraId="5E2499A4" w14:textId="77777777" w:rsidR="00E45184" w:rsidRPr="000B3229" w:rsidRDefault="003A577C">
            <w:pPr>
              <w:pStyle w:val="Contenutotabella"/>
              <w:snapToGrid w:val="0"/>
              <w:rPr>
                <w:sz w:val="28"/>
                <w:szCs w:val="28"/>
              </w:rPr>
            </w:pPr>
            <w:r w:rsidRPr="000B3229">
              <w:rPr>
                <w:sz w:val="28"/>
                <w:szCs w:val="28"/>
              </w:rPr>
              <w:t>Discipline logico-matematiche</w:t>
            </w:r>
          </w:p>
        </w:tc>
        <w:tc>
          <w:tcPr>
            <w:tcW w:w="4843" w:type="dxa"/>
            <w:tcBorders>
              <w:left w:val="single" w:sz="1" w:space="0" w:color="000000"/>
              <w:bottom w:val="single" w:sz="1" w:space="0" w:color="000000"/>
              <w:right w:val="single" w:sz="1" w:space="0" w:color="000000"/>
            </w:tcBorders>
          </w:tcPr>
          <w:p w14:paraId="5E2499A5" w14:textId="77777777" w:rsidR="00E45184" w:rsidRPr="000B3229" w:rsidRDefault="00E45184">
            <w:pPr>
              <w:pStyle w:val="Contenutotabella"/>
              <w:snapToGrid w:val="0"/>
              <w:rPr>
                <w:i/>
                <w:iCs/>
              </w:rPr>
            </w:pPr>
          </w:p>
        </w:tc>
      </w:tr>
      <w:tr w:rsidR="00E45184" w:rsidRPr="000B3229" w14:paraId="5E2499AA" w14:textId="77777777" w:rsidTr="00F522BF">
        <w:trPr>
          <w:jc w:val="center"/>
        </w:trPr>
        <w:tc>
          <w:tcPr>
            <w:tcW w:w="4818" w:type="dxa"/>
            <w:tcBorders>
              <w:left w:val="single" w:sz="1" w:space="0" w:color="000000"/>
              <w:bottom w:val="single" w:sz="1" w:space="0" w:color="000000"/>
            </w:tcBorders>
          </w:tcPr>
          <w:p w14:paraId="5E2499A7" w14:textId="77777777" w:rsidR="00E45184" w:rsidRPr="000B3229" w:rsidRDefault="003A577C">
            <w:pPr>
              <w:pStyle w:val="Contenutotabella"/>
              <w:snapToGrid w:val="0"/>
              <w:rPr>
                <w:sz w:val="28"/>
                <w:szCs w:val="28"/>
              </w:rPr>
            </w:pPr>
            <w:r w:rsidRPr="000B3229">
              <w:rPr>
                <w:sz w:val="28"/>
                <w:szCs w:val="28"/>
              </w:rPr>
              <w:t>Discipline storico-geografico-sociali</w:t>
            </w:r>
          </w:p>
          <w:p w14:paraId="5E2499A8" w14:textId="77777777" w:rsidR="00E45184" w:rsidRPr="000B3229" w:rsidRDefault="00E45184">
            <w:pPr>
              <w:pStyle w:val="Contenutotabella"/>
              <w:snapToGrid w:val="0"/>
              <w:rPr>
                <w:sz w:val="28"/>
                <w:szCs w:val="28"/>
              </w:rPr>
            </w:pPr>
          </w:p>
        </w:tc>
        <w:tc>
          <w:tcPr>
            <w:tcW w:w="4843" w:type="dxa"/>
            <w:tcBorders>
              <w:left w:val="single" w:sz="1" w:space="0" w:color="000000"/>
              <w:bottom w:val="single" w:sz="1" w:space="0" w:color="000000"/>
              <w:right w:val="single" w:sz="1" w:space="0" w:color="000000"/>
            </w:tcBorders>
          </w:tcPr>
          <w:p w14:paraId="5E2499A9" w14:textId="77777777" w:rsidR="00E45184" w:rsidRPr="000B3229" w:rsidRDefault="00E45184">
            <w:pPr>
              <w:pStyle w:val="Contenutotabella"/>
              <w:snapToGrid w:val="0"/>
              <w:rPr>
                <w:i/>
                <w:iCs/>
              </w:rPr>
            </w:pPr>
          </w:p>
        </w:tc>
      </w:tr>
      <w:tr w:rsidR="00E45184" w:rsidRPr="000B3229" w14:paraId="5E2499AE" w14:textId="77777777" w:rsidTr="00F522BF">
        <w:trPr>
          <w:jc w:val="center"/>
        </w:trPr>
        <w:tc>
          <w:tcPr>
            <w:tcW w:w="4818" w:type="dxa"/>
            <w:tcBorders>
              <w:left w:val="single" w:sz="1" w:space="0" w:color="000000"/>
              <w:bottom w:val="single" w:sz="1" w:space="0" w:color="000000"/>
            </w:tcBorders>
          </w:tcPr>
          <w:p w14:paraId="5E2499AB" w14:textId="77777777" w:rsidR="00E45184" w:rsidRPr="000B3229" w:rsidRDefault="003A577C">
            <w:pPr>
              <w:pStyle w:val="Contenutotabella"/>
              <w:snapToGrid w:val="0"/>
              <w:rPr>
                <w:sz w:val="28"/>
                <w:szCs w:val="28"/>
              </w:rPr>
            </w:pPr>
            <w:r w:rsidRPr="000B3229">
              <w:rPr>
                <w:sz w:val="28"/>
                <w:szCs w:val="28"/>
              </w:rPr>
              <w:t>Altre</w:t>
            </w:r>
          </w:p>
          <w:p w14:paraId="5E2499AC" w14:textId="77777777" w:rsidR="00E45184" w:rsidRPr="000B3229" w:rsidRDefault="00E45184">
            <w:pPr>
              <w:pStyle w:val="Contenutotabella"/>
              <w:snapToGrid w:val="0"/>
              <w:rPr>
                <w:sz w:val="28"/>
                <w:szCs w:val="28"/>
              </w:rPr>
            </w:pPr>
          </w:p>
        </w:tc>
        <w:tc>
          <w:tcPr>
            <w:tcW w:w="4843" w:type="dxa"/>
            <w:tcBorders>
              <w:left w:val="single" w:sz="1" w:space="0" w:color="000000"/>
              <w:bottom w:val="single" w:sz="1" w:space="0" w:color="000000"/>
              <w:right w:val="single" w:sz="1" w:space="0" w:color="000000"/>
            </w:tcBorders>
          </w:tcPr>
          <w:p w14:paraId="5E2499AD" w14:textId="77777777" w:rsidR="00E45184" w:rsidRPr="000B3229" w:rsidRDefault="00E45184">
            <w:pPr>
              <w:pStyle w:val="Contenutotabella"/>
              <w:snapToGrid w:val="0"/>
            </w:pPr>
          </w:p>
        </w:tc>
      </w:tr>
    </w:tbl>
    <w:p w14:paraId="5E2499AF" w14:textId="77777777" w:rsidR="00E45184" w:rsidRPr="000B3229" w:rsidRDefault="00E45184"/>
    <w:p w14:paraId="5E2499B0" w14:textId="77777777" w:rsidR="00E45184" w:rsidRPr="000B3229" w:rsidRDefault="00E45184">
      <w:pPr>
        <w:rPr>
          <w:sz w:val="28"/>
          <w:szCs w:val="28"/>
        </w:rPr>
      </w:pPr>
    </w:p>
    <w:p w14:paraId="5E2499B1" w14:textId="77777777" w:rsidR="00E45184" w:rsidRPr="000B3229" w:rsidRDefault="003A577C">
      <w:pPr>
        <w:rPr>
          <w:sz w:val="28"/>
          <w:szCs w:val="28"/>
        </w:rPr>
      </w:pPr>
      <w:r w:rsidRPr="000B3229">
        <w:rPr>
          <w:sz w:val="28"/>
          <w:szCs w:val="28"/>
        </w:rPr>
        <w:t>Misure dispensative/strumenti compensativi/tempi aggiuntivi:</w:t>
      </w:r>
    </w:p>
    <w:p w14:paraId="5E2499B2" w14:textId="77777777" w:rsidR="00E45184" w:rsidRPr="000B3229" w:rsidRDefault="00E45184">
      <w:pPr>
        <w:rPr>
          <w:sz w:val="28"/>
          <w:szCs w:val="28"/>
        </w:rPr>
      </w:pPr>
    </w:p>
    <w:tbl>
      <w:tblPr>
        <w:tblW w:w="0" w:type="auto"/>
        <w:jc w:val="center"/>
        <w:tblLayout w:type="fixed"/>
        <w:tblCellMar>
          <w:top w:w="55" w:type="dxa"/>
          <w:left w:w="55" w:type="dxa"/>
          <w:bottom w:w="55" w:type="dxa"/>
          <w:right w:w="55" w:type="dxa"/>
        </w:tblCellMar>
        <w:tblLook w:val="0000" w:firstRow="0" w:lastRow="0" w:firstColumn="0" w:lastColumn="0" w:noHBand="0" w:noVBand="0"/>
      </w:tblPr>
      <w:tblGrid>
        <w:gridCol w:w="4818"/>
        <w:gridCol w:w="4843"/>
      </w:tblGrid>
      <w:tr w:rsidR="00E45184" w:rsidRPr="000B3229" w14:paraId="5E2499B5" w14:textId="77777777" w:rsidTr="00F522BF">
        <w:trPr>
          <w:jc w:val="center"/>
        </w:trPr>
        <w:tc>
          <w:tcPr>
            <w:tcW w:w="4818" w:type="dxa"/>
            <w:tcBorders>
              <w:top w:val="single" w:sz="1" w:space="0" w:color="000000"/>
              <w:left w:val="single" w:sz="1" w:space="0" w:color="000000"/>
              <w:bottom w:val="single" w:sz="1" w:space="0" w:color="000000"/>
            </w:tcBorders>
          </w:tcPr>
          <w:p w14:paraId="5E2499B3" w14:textId="77777777" w:rsidR="00E45184" w:rsidRPr="000B3229" w:rsidRDefault="003A577C">
            <w:pPr>
              <w:snapToGrid w:val="0"/>
              <w:rPr>
                <w:sz w:val="28"/>
                <w:szCs w:val="28"/>
              </w:rPr>
            </w:pPr>
            <w:r w:rsidRPr="000B3229">
              <w:rPr>
                <w:sz w:val="28"/>
                <w:szCs w:val="28"/>
              </w:rPr>
              <w:t>Discipline linguistico-espressive</w:t>
            </w:r>
          </w:p>
        </w:tc>
        <w:tc>
          <w:tcPr>
            <w:tcW w:w="4843" w:type="dxa"/>
            <w:tcBorders>
              <w:top w:val="single" w:sz="1" w:space="0" w:color="000000"/>
              <w:left w:val="single" w:sz="1" w:space="0" w:color="000000"/>
              <w:bottom w:val="single" w:sz="1" w:space="0" w:color="000000"/>
              <w:right w:val="single" w:sz="1" w:space="0" w:color="000000"/>
            </w:tcBorders>
          </w:tcPr>
          <w:p w14:paraId="5E2499B4" w14:textId="77777777" w:rsidR="00E45184" w:rsidRPr="000B3229" w:rsidRDefault="00E45184">
            <w:pPr>
              <w:pStyle w:val="Contenutotabella"/>
              <w:snapToGrid w:val="0"/>
              <w:rPr>
                <w:i/>
                <w:iCs/>
              </w:rPr>
            </w:pPr>
          </w:p>
        </w:tc>
      </w:tr>
      <w:tr w:rsidR="00E45184" w:rsidRPr="000B3229" w14:paraId="5E2499B8" w14:textId="77777777" w:rsidTr="00F522BF">
        <w:trPr>
          <w:jc w:val="center"/>
        </w:trPr>
        <w:tc>
          <w:tcPr>
            <w:tcW w:w="4818" w:type="dxa"/>
            <w:tcBorders>
              <w:left w:val="single" w:sz="1" w:space="0" w:color="000000"/>
              <w:bottom w:val="single" w:sz="1" w:space="0" w:color="000000"/>
            </w:tcBorders>
          </w:tcPr>
          <w:p w14:paraId="5E2499B6" w14:textId="77777777" w:rsidR="00E45184" w:rsidRPr="000B3229" w:rsidRDefault="003A577C">
            <w:pPr>
              <w:pStyle w:val="Contenutotabella"/>
              <w:snapToGrid w:val="0"/>
              <w:rPr>
                <w:sz w:val="28"/>
                <w:szCs w:val="28"/>
              </w:rPr>
            </w:pPr>
            <w:r w:rsidRPr="000B3229">
              <w:rPr>
                <w:sz w:val="28"/>
                <w:szCs w:val="28"/>
              </w:rPr>
              <w:t>Discipline logico-matematiche</w:t>
            </w:r>
          </w:p>
        </w:tc>
        <w:tc>
          <w:tcPr>
            <w:tcW w:w="4843" w:type="dxa"/>
            <w:tcBorders>
              <w:left w:val="single" w:sz="1" w:space="0" w:color="000000"/>
              <w:bottom w:val="single" w:sz="1" w:space="0" w:color="000000"/>
              <w:right w:val="single" w:sz="1" w:space="0" w:color="000000"/>
            </w:tcBorders>
          </w:tcPr>
          <w:p w14:paraId="5E2499B7" w14:textId="77777777" w:rsidR="00E45184" w:rsidRPr="000B3229" w:rsidRDefault="00E45184">
            <w:pPr>
              <w:pStyle w:val="Contenutotabella"/>
              <w:snapToGrid w:val="0"/>
              <w:rPr>
                <w:i/>
                <w:iCs/>
              </w:rPr>
            </w:pPr>
          </w:p>
        </w:tc>
      </w:tr>
      <w:tr w:rsidR="00E45184" w:rsidRPr="000B3229" w14:paraId="5E2499BC" w14:textId="77777777" w:rsidTr="00F522BF">
        <w:trPr>
          <w:jc w:val="center"/>
        </w:trPr>
        <w:tc>
          <w:tcPr>
            <w:tcW w:w="4818" w:type="dxa"/>
            <w:tcBorders>
              <w:left w:val="single" w:sz="1" w:space="0" w:color="000000"/>
              <w:bottom w:val="single" w:sz="1" w:space="0" w:color="000000"/>
            </w:tcBorders>
          </w:tcPr>
          <w:p w14:paraId="5E2499B9" w14:textId="77777777" w:rsidR="00E45184" w:rsidRPr="000B3229" w:rsidRDefault="003A577C">
            <w:pPr>
              <w:pStyle w:val="Contenutotabella"/>
              <w:snapToGrid w:val="0"/>
              <w:rPr>
                <w:sz w:val="28"/>
                <w:szCs w:val="28"/>
              </w:rPr>
            </w:pPr>
            <w:r w:rsidRPr="000B3229">
              <w:rPr>
                <w:sz w:val="28"/>
                <w:szCs w:val="28"/>
              </w:rPr>
              <w:t>Discipline storico-geografico-sociali</w:t>
            </w:r>
          </w:p>
          <w:p w14:paraId="5E2499BA" w14:textId="77777777" w:rsidR="00E45184" w:rsidRPr="000B3229" w:rsidRDefault="00E45184">
            <w:pPr>
              <w:pStyle w:val="Contenutotabella"/>
              <w:snapToGrid w:val="0"/>
              <w:rPr>
                <w:sz w:val="28"/>
                <w:szCs w:val="28"/>
              </w:rPr>
            </w:pPr>
          </w:p>
        </w:tc>
        <w:tc>
          <w:tcPr>
            <w:tcW w:w="4843" w:type="dxa"/>
            <w:tcBorders>
              <w:left w:val="single" w:sz="1" w:space="0" w:color="000000"/>
              <w:bottom w:val="single" w:sz="1" w:space="0" w:color="000000"/>
              <w:right w:val="single" w:sz="1" w:space="0" w:color="000000"/>
            </w:tcBorders>
          </w:tcPr>
          <w:p w14:paraId="5E2499BB" w14:textId="77777777" w:rsidR="00E45184" w:rsidRPr="000B3229" w:rsidRDefault="00E45184">
            <w:pPr>
              <w:pStyle w:val="Contenutotabella"/>
              <w:snapToGrid w:val="0"/>
              <w:rPr>
                <w:i/>
                <w:iCs/>
              </w:rPr>
            </w:pPr>
          </w:p>
        </w:tc>
      </w:tr>
      <w:tr w:rsidR="00E45184" w:rsidRPr="000B3229" w14:paraId="5E2499C0" w14:textId="77777777" w:rsidTr="00F522BF">
        <w:trPr>
          <w:jc w:val="center"/>
        </w:trPr>
        <w:tc>
          <w:tcPr>
            <w:tcW w:w="4818" w:type="dxa"/>
            <w:tcBorders>
              <w:left w:val="single" w:sz="1" w:space="0" w:color="000000"/>
              <w:bottom w:val="single" w:sz="1" w:space="0" w:color="000000"/>
            </w:tcBorders>
          </w:tcPr>
          <w:p w14:paraId="5E2499BD" w14:textId="77777777" w:rsidR="00E45184" w:rsidRPr="000B3229" w:rsidRDefault="003A577C">
            <w:pPr>
              <w:pStyle w:val="Contenutotabella"/>
              <w:snapToGrid w:val="0"/>
              <w:rPr>
                <w:sz w:val="28"/>
                <w:szCs w:val="28"/>
              </w:rPr>
            </w:pPr>
            <w:r w:rsidRPr="000B3229">
              <w:rPr>
                <w:sz w:val="28"/>
                <w:szCs w:val="28"/>
              </w:rPr>
              <w:t>Altre</w:t>
            </w:r>
          </w:p>
          <w:p w14:paraId="5E2499BE" w14:textId="77777777" w:rsidR="00E45184" w:rsidRPr="000B3229" w:rsidRDefault="00E45184">
            <w:pPr>
              <w:pStyle w:val="Contenutotabella"/>
              <w:snapToGrid w:val="0"/>
              <w:rPr>
                <w:sz w:val="28"/>
                <w:szCs w:val="28"/>
              </w:rPr>
            </w:pPr>
          </w:p>
        </w:tc>
        <w:tc>
          <w:tcPr>
            <w:tcW w:w="4843" w:type="dxa"/>
            <w:tcBorders>
              <w:left w:val="single" w:sz="1" w:space="0" w:color="000000"/>
              <w:bottom w:val="single" w:sz="1" w:space="0" w:color="000000"/>
              <w:right w:val="single" w:sz="1" w:space="0" w:color="000000"/>
            </w:tcBorders>
          </w:tcPr>
          <w:p w14:paraId="5E2499BF" w14:textId="77777777" w:rsidR="00E45184" w:rsidRPr="000B3229" w:rsidRDefault="00E45184">
            <w:pPr>
              <w:pStyle w:val="Contenutotabella"/>
              <w:snapToGrid w:val="0"/>
            </w:pPr>
          </w:p>
        </w:tc>
      </w:tr>
    </w:tbl>
    <w:p w14:paraId="5E2499C1" w14:textId="77777777" w:rsidR="00E45184" w:rsidRPr="000B3229" w:rsidRDefault="00E45184"/>
    <w:p w14:paraId="5E2499C2" w14:textId="77777777" w:rsidR="00E45184" w:rsidRPr="000B3229" w:rsidRDefault="00E45184"/>
    <w:p w14:paraId="5E2499C3" w14:textId="77777777" w:rsidR="00E45184" w:rsidRPr="000B3229" w:rsidRDefault="00E45184">
      <w:pPr>
        <w:rPr>
          <w:sz w:val="28"/>
          <w:szCs w:val="28"/>
        </w:rPr>
      </w:pPr>
    </w:p>
    <w:p w14:paraId="5E2499C4" w14:textId="77777777" w:rsidR="00E45184" w:rsidRPr="000B3229" w:rsidRDefault="003A577C">
      <w:pPr>
        <w:rPr>
          <w:sz w:val="28"/>
          <w:szCs w:val="28"/>
        </w:rPr>
      </w:pPr>
      <w:r w:rsidRPr="000B3229">
        <w:rPr>
          <w:sz w:val="28"/>
          <w:szCs w:val="28"/>
        </w:rPr>
        <w:t>Strategie e strumenti utilizzati dall'alunno nello studio:</w:t>
      </w:r>
    </w:p>
    <w:p w14:paraId="5E2499C5" w14:textId="77777777" w:rsidR="00E45184" w:rsidRPr="000B3229" w:rsidRDefault="00E45184">
      <w:pPr>
        <w:rPr>
          <w:sz w:val="28"/>
          <w:szCs w:val="28"/>
        </w:rPr>
      </w:pPr>
    </w:p>
    <w:tbl>
      <w:tblPr>
        <w:tblW w:w="0" w:type="auto"/>
        <w:jc w:val="center"/>
        <w:tblLayout w:type="fixed"/>
        <w:tblCellMar>
          <w:top w:w="55" w:type="dxa"/>
          <w:left w:w="55" w:type="dxa"/>
          <w:bottom w:w="55" w:type="dxa"/>
          <w:right w:w="55" w:type="dxa"/>
        </w:tblCellMar>
        <w:tblLook w:val="0000" w:firstRow="0" w:lastRow="0" w:firstColumn="0" w:lastColumn="0" w:noHBand="0" w:noVBand="0"/>
      </w:tblPr>
      <w:tblGrid>
        <w:gridCol w:w="4818"/>
        <w:gridCol w:w="4843"/>
      </w:tblGrid>
      <w:tr w:rsidR="00E45184" w:rsidRPr="000B3229" w14:paraId="5E2499C8" w14:textId="77777777" w:rsidTr="00F522BF">
        <w:trPr>
          <w:jc w:val="center"/>
        </w:trPr>
        <w:tc>
          <w:tcPr>
            <w:tcW w:w="4818" w:type="dxa"/>
            <w:tcBorders>
              <w:top w:val="single" w:sz="1" w:space="0" w:color="000000"/>
              <w:left w:val="single" w:sz="1" w:space="0" w:color="000000"/>
              <w:bottom w:val="single" w:sz="1" w:space="0" w:color="000000"/>
            </w:tcBorders>
          </w:tcPr>
          <w:p w14:paraId="5E2499C6" w14:textId="77777777" w:rsidR="00E45184" w:rsidRPr="000B3229" w:rsidRDefault="003A577C">
            <w:pPr>
              <w:snapToGrid w:val="0"/>
              <w:rPr>
                <w:sz w:val="28"/>
                <w:szCs w:val="28"/>
              </w:rPr>
            </w:pPr>
            <w:r w:rsidRPr="000B3229">
              <w:rPr>
                <w:sz w:val="28"/>
                <w:szCs w:val="28"/>
              </w:rPr>
              <w:t>Discipline linguistico-espressive</w:t>
            </w:r>
          </w:p>
        </w:tc>
        <w:tc>
          <w:tcPr>
            <w:tcW w:w="4843" w:type="dxa"/>
            <w:tcBorders>
              <w:top w:val="single" w:sz="1" w:space="0" w:color="000000"/>
              <w:left w:val="single" w:sz="1" w:space="0" w:color="000000"/>
              <w:bottom w:val="single" w:sz="1" w:space="0" w:color="000000"/>
              <w:right w:val="single" w:sz="1" w:space="0" w:color="000000"/>
            </w:tcBorders>
          </w:tcPr>
          <w:p w14:paraId="5E2499C7" w14:textId="77777777" w:rsidR="00E45184" w:rsidRPr="000B3229" w:rsidRDefault="00E45184">
            <w:pPr>
              <w:pStyle w:val="Contenutotabella"/>
              <w:snapToGrid w:val="0"/>
              <w:rPr>
                <w:i/>
                <w:iCs/>
              </w:rPr>
            </w:pPr>
          </w:p>
        </w:tc>
      </w:tr>
      <w:tr w:rsidR="00E45184" w:rsidRPr="000B3229" w14:paraId="5E2499CB" w14:textId="77777777" w:rsidTr="00F522BF">
        <w:trPr>
          <w:jc w:val="center"/>
        </w:trPr>
        <w:tc>
          <w:tcPr>
            <w:tcW w:w="4818" w:type="dxa"/>
            <w:tcBorders>
              <w:left w:val="single" w:sz="1" w:space="0" w:color="000000"/>
              <w:bottom w:val="single" w:sz="1" w:space="0" w:color="000000"/>
            </w:tcBorders>
          </w:tcPr>
          <w:p w14:paraId="5E2499C9" w14:textId="77777777" w:rsidR="00E45184" w:rsidRPr="000B3229" w:rsidRDefault="003A577C">
            <w:pPr>
              <w:pStyle w:val="Contenutotabella"/>
              <w:snapToGrid w:val="0"/>
              <w:rPr>
                <w:sz w:val="28"/>
                <w:szCs w:val="28"/>
              </w:rPr>
            </w:pPr>
            <w:r w:rsidRPr="000B3229">
              <w:rPr>
                <w:sz w:val="28"/>
                <w:szCs w:val="28"/>
              </w:rPr>
              <w:t>Discipline logico-matematiche</w:t>
            </w:r>
          </w:p>
        </w:tc>
        <w:tc>
          <w:tcPr>
            <w:tcW w:w="4843" w:type="dxa"/>
            <w:tcBorders>
              <w:left w:val="single" w:sz="1" w:space="0" w:color="000000"/>
              <w:bottom w:val="single" w:sz="1" w:space="0" w:color="000000"/>
              <w:right w:val="single" w:sz="1" w:space="0" w:color="000000"/>
            </w:tcBorders>
          </w:tcPr>
          <w:p w14:paraId="5E2499CA" w14:textId="77777777" w:rsidR="00E45184" w:rsidRPr="000B3229" w:rsidRDefault="00E45184">
            <w:pPr>
              <w:pStyle w:val="Contenutotabella"/>
              <w:snapToGrid w:val="0"/>
              <w:rPr>
                <w:i/>
                <w:iCs/>
              </w:rPr>
            </w:pPr>
          </w:p>
        </w:tc>
      </w:tr>
      <w:tr w:rsidR="00E45184" w:rsidRPr="000B3229" w14:paraId="5E2499CE" w14:textId="77777777" w:rsidTr="00F522BF">
        <w:trPr>
          <w:jc w:val="center"/>
        </w:trPr>
        <w:tc>
          <w:tcPr>
            <w:tcW w:w="4818" w:type="dxa"/>
            <w:tcBorders>
              <w:left w:val="single" w:sz="1" w:space="0" w:color="000000"/>
              <w:bottom w:val="single" w:sz="1" w:space="0" w:color="000000"/>
            </w:tcBorders>
          </w:tcPr>
          <w:p w14:paraId="5E2499CC" w14:textId="77777777" w:rsidR="00E45184" w:rsidRPr="000B3229" w:rsidRDefault="003A577C">
            <w:pPr>
              <w:pStyle w:val="Contenutotabella"/>
              <w:snapToGrid w:val="0"/>
              <w:rPr>
                <w:sz w:val="28"/>
                <w:szCs w:val="28"/>
              </w:rPr>
            </w:pPr>
            <w:r w:rsidRPr="000B3229">
              <w:rPr>
                <w:sz w:val="28"/>
                <w:szCs w:val="28"/>
              </w:rPr>
              <w:t>Discipline storico-geografico-sociali</w:t>
            </w:r>
          </w:p>
        </w:tc>
        <w:tc>
          <w:tcPr>
            <w:tcW w:w="4843" w:type="dxa"/>
            <w:tcBorders>
              <w:left w:val="single" w:sz="1" w:space="0" w:color="000000"/>
              <w:bottom w:val="single" w:sz="1" w:space="0" w:color="000000"/>
              <w:right w:val="single" w:sz="1" w:space="0" w:color="000000"/>
            </w:tcBorders>
          </w:tcPr>
          <w:p w14:paraId="5E2499CD" w14:textId="77777777" w:rsidR="00E45184" w:rsidRPr="000B3229" w:rsidRDefault="00E45184">
            <w:pPr>
              <w:pStyle w:val="Contenutotabella"/>
              <w:snapToGrid w:val="0"/>
              <w:rPr>
                <w:i/>
                <w:iCs/>
              </w:rPr>
            </w:pPr>
          </w:p>
        </w:tc>
      </w:tr>
      <w:tr w:rsidR="00E45184" w:rsidRPr="000B3229" w14:paraId="5E2499D2" w14:textId="77777777" w:rsidTr="00F522BF">
        <w:trPr>
          <w:jc w:val="center"/>
        </w:trPr>
        <w:tc>
          <w:tcPr>
            <w:tcW w:w="4818" w:type="dxa"/>
            <w:tcBorders>
              <w:left w:val="single" w:sz="1" w:space="0" w:color="000000"/>
              <w:bottom w:val="single" w:sz="1" w:space="0" w:color="000000"/>
            </w:tcBorders>
          </w:tcPr>
          <w:p w14:paraId="5E2499CF" w14:textId="77777777" w:rsidR="00E45184" w:rsidRPr="000B3229" w:rsidRDefault="003A577C">
            <w:pPr>
              <w:pStyle w:val="Contenutotabella"/>
              <w:snapToGrid w:val="0"/>
              <w:rPr>
                <w:sz w:val="28"/>
                <w:szCs w:val="28"/>
              </w:rPr>
            </w:pPr>
            <w:r w:rsidRPr="000B3229">
              <w:rPr>
                <w:sz w:val="28"/>
                <w:szCs w:val="28"/>
              </w:rPr>
              <w:t>Altre</w:t>
            </w:r>
          </w:p>
          <w:p w14:paraId="5E2499D0" w14:textId="77777777" w:rsidR="00E45184" w:rsidRPr="000B3229" w:rsidRDefault="00E45184">
            <w:pPr>
              <w:pStyle w:val="Contenutotabella"/>
              <w:snapToGrid w:val="0"/>
              <w:rPr>
                <w:sz w:val="28"/>
                <w:szCs w:val="28"/>
              </w:rPr>
            </w:pPr>
          </w:p>
        </w:tc>
        <w:tc>
          <w:tcPr>
            <w:tcW w:w="4843" w:type="dxa"/>
            <w:tcBorders>
              <w:left w:val="single" w:sz="1" w:space="0" w:color="000000"/>
              <w:bottom w:val="single" w:sz="1" w:space="0" w:color="000000"/>
              <w:right w:val="single" w:sz="1" w:space="0" w:color="000000"/>
            </w:tcBorders>
          </w:tcPr>
          <w:p w14:paraId="5E2499D1" w14:textId="77777777" w:rsidR="00E45184" w:rsidRPr="000B3229" w:rsidRDefault="00E45184">
            <w:pPr>
              <w:pStyle w:val="Contenutotabella"/>
              <w:snapToGrid w:val="0"/>
            </w:pPr>
          </w:p>
        </w:tc>
      </w:tr>
    </w:tbl>
    <w:p w14:paraId="5E2499D3" w14:textId="77777777" w:rsidR="00E45184" w:rsidRPr="000B3229" w:rsidRDefault="00E45184"/>
    <w:p w14:paraId="5E2499D4" w14:textId="77777777" w:rsidR="00E45184" w:rsidRPr="000B3229" w:rsidRDefault="00E45184">
      <w:pPr>
        <w:rPr>
          <w:sz w:val="28"/>
          <w:szCs w:val="28"/>
        </w:rPr>
      </w:pPr>
    </w:p>
    <w:p w14:paraId="5E2499D5" w14:textId="77777777" w:rsidR="00E45184" w:rsidRPr="000B3229" w:rsidRDefault="00E45184">
      <w:pPr>
        <w:rPr>
          <w:sz w:val="28"/>
          <w:szCs w:val="28"/>
        </w:rPr>
      </w:pPr>
    </w:p>
    <w:p w14:paraId="5E2499D6" w14:textId="77777777" w:rsidR="00E45184" w:rsidRPr="000B3229" w:rsidRDefault="00E45184">
      <w:pPr>
        <w:rPr>
          <w:sz w:val="28"/>
          <w:szCs w:val="28"/>
        </w:rPr>
      </w:pPr>
    </w:p>
    <w:p w14:paraId="5E2499D7" w14:textId="77777777" w:rsidR="00E45184" w:rsidRPr="000B3229" w:rsidRDefault="00E45184">
      <w:pPr>
        <w:rPr>
          <w:sz w:val="28"/>
          <w:szCs w:val="28"/>
        </w:rPr>
      </w:pPr>
    </w:p>
    <w:p w14:paraId="5E2499D8" w14:textId="77777777" w:rsidR="007F7940" w:rsidRPr="000B3229" w:rsidRDefault="007F7940">
      <w:pPr>
        <w:rPr>
          <w:sz w:val="28"/>
          <w:szCs w:val="28"/>
        </w:rPr>
      </w:pPr>
    </w:p>
    <w:p w14:paraId="5756C6DD" w14:textId="77777777" w:rsidR="0033207C" w:rsidRDefault="0033207C">
      <w:pPr>
        <w:rPr>
          <w:b/>
          <w:bCs/>
          <w:sz w:val="28"/>
          <w:szCs w:val="28"/>
        </w:rPr>
      </w:pPr>
    </w:p>
    <w:p w14:paraId="5E2499D9" w14:textId="6A1589DD" w:rsidR="00E45184" w:rsidRPr="003E18CC" w:rsidRDefault="003A577C">
      <w:pPr>
        <w:rPr>
          <w:b/>
          <w:bCs/>
          <w:sz w:val="28"/>
          <w:szCs w:val="28"/>
        </w:rPr>
      </w:pPr>
      <w:r w:rsidRPr="003E18CC">
        <w:rPr>
          <w:b/>
          <w:bCs/>
          <w:sz w:val="28"/>
          <w:szCs w:val="28"/>
        </w:rPr>
        <w:t>4.</w:t>
      </w:r>
      <w:r w:rsidRPr="000B3229">
        <w:rPr>
          <w:sz w:val="28"/>
          <w:szCs w:val="28"/>
        </w:rPr>
        <w:t xml:space="preserve">  </w:t>
      </w:r>
      <w:r w:rsidRPr="003E18CC">
        <w:rPr>
          <w:b/>
          <w:bCs/>
          <w:sz w:val="28"/>
          <w:szCs w:val="28"/>
        </w:rPr>
        <w:t>VALUTAZIONE (anche per esami conclusivi dei cicli)</w:t>
      </w:r>
    </w:p>
    <w:p w14:paraId="5CDF03C9" w14:textId="77777777" w:rsidR="00EB66DE" w:rsidRPr="000B3229" w:rsidRDefault="00EB66DE">
      <w:pPr>
        <w:rPr>
          <w:sz w:val="28"/>
          <w:szCs w:val="28"/>
        </w:rPr>
      </w:pPr>
    </w:p>
    <w:p w14:paraId="5E2499DA" w14:textId="77777777" w:rsidR="00E45184" w:rsidRPr="000B3229" w:rsidRDefault="003A577C">
      <w:pPr>
        <w:rPr>
          <w:sz w:val="28"/>
          <w:szCs w:val="28"/>
        </w:rPr>
      </w:pPr>
      <w:r w:rsidRPr="000B3229">
        <w:rPr>
          <w:sz w:val="28"/>
          <w:szCs w:val="28"/>
        </w:rPr>
        <w:t>L'alunno nella valutazione delle diverse discipline si avvarrà di:</w:t>
      </w:r>
    </w:p>
    <w:p w14:paraId="5E2499DB" w14:textId="77777777" w:rsidR="00E45184" w:rsidRPr="000B3229" w:rsidRDefault="00E45184">
      <w:pPr>
        <w:rPr>
          <w:sz w:val="28"/>
          <w:szCs w:val="28"/>
        </w:rPr>
      </w:pPr>
    </w:p>
    <w:tbl>
      <w:tblPr>
        <w:tblW w:w="0" w:type="auto"/>
        <w:jc w:val="center"/>
        <w:tblLayout w:type="fixed"/>
        <w:tblCellMar>
          <w:top w:w="55" w:type="dxa"/>
          <w:left w:w="55" w:type="dxa"/>
          <w:bottom w:w="55" w:type="dxa"/>
          <w:right w:w="55" w:type="dxa"/>
        </w:tblCellMar>
        <w:tblLook w:val="0000" w:firstRow="0" w:lastRow="0" w:firstColumn="0" w:lastColumn="0" w:noHBand="0" w:noVBand="0"/>
      </w:tblPr>
      <w:tblGrid>
        <w:gridCol w:w="2261"/>
        <w:gridCol w:w="2559"/>
        <w:gridCol w:w="2847"/>
        <w:gridCol w:w="2257"/>
      </w:tblGrid>
      <w:tr w:rsidR="00E45184" w:rsidRPr="000B3229" w14:paraId="5E2499E0" w14:textId="77777777" w:rsidTr="007F7940">
        <w:trPr>
          <w:jc w:val="center"/>
        </w:trPr>
        <w:tc>
          <w:tcPr>
            <w:tcW w:w="2261" w:type="dxa"/>
            <w:tcBorders>
              <w:top w:val="single" w:sz="1" w:space="0" w:color="000000"/>
              <w:left w:val="single" w:sz="1" w:space="0" w:color="000000"/>
              <w:bottom w:val="single" w:sz="1" w:space="0" w:color="000000"/>
            </w:tcBorders>
          </w:tcPr>
          <w:p w14:paraId="5E2499DC" w14:textId="77777777" w:rsidR="00E45184" w:rsidRPr="000B3229" w:rsidRDefault="003A577C">
            <w:pPr>
              <w:pStyle w:val="Contenutotabella"/>
              <w:snapToGrid w:val="0"/>
              <w:rPr>
                <w:sz w:val="28"/>
                <w:szCs w:val="28"/>
              </w:rPr>
            </w:pPr>
            <w:r w:rsidRPr="000B3229">
              <w:rPr>
                <w:sz w:val="28"/>
                <w:szCs w:val="28"/>
              </w:rPr>
              <w:t>Disciplina</w:t>
            </w:r>
          </w:p>
        </w:tc>
        <w:tc>
          <w:tcPr>
            <w:tcW w:w="2559" w:type="dxa"/>
            <w:tcBorders>
              <w:top w:val="single" w:sz="1" w:space="0" w:color="000000"/>
              <w:left w:val="single" w:sz="1" w:space="0" w:color="000000"/>
              <w:bottom w:val="single" w:sz="1" w:space="0" w:color="000000"/>
            </w:tcBorders>
          </w:tcPr>
          <w:p w14:paraId="5E2499DD" w14:textId="77777777" w:rsidR="00E45184" w:rsidRPr="000B3229" w:rsidRDefault="003A577C">
            <w:pPr>
              <w:pStyle w:val="Contenutotabella"/>
              <w:snapToGrid w:val="0"/>
              <w:rPr>
                <w:sz w:val="28"/>
                <w:szCs w:val="28"/>
              </w:rPr>
            </w:pPr>
            <w:r w:rsidRPr="000B3229">
              <w:rPr>
                <w:sz w:val="28"/>
                <w:szCs w:val="28"/>
              </w:rPr>
              <w:t>Misure dispensative</w:t>
            </w:r>
          </w:p>
        </w:tc>
        <w:tc>
          <w:tcPr>
            <w:tcW w:w="2847" w:type="dxa"/>
            <w:tcBorders>
              <w:top w:val="single" w:sz="1" w:space="0" w:color="000000"/>
              <w:left w:val="single" w:sz="1" w:space="0" w:color="000000"/>
              <w:bottom w:val="single" w:sz="1" w:space="0" w:color="000000"/>
            </w:tcBorders>
          </w:tcPr>
          <w:p w14:paraId="5E2499DE" w14:textId="77777777" w:rsidR="00E45184" w:rsidRPr="000B3229" w:rsidRDefault="003A577C">
            <w:pPr>
              <w:pStyle w:val="Contenutotabella"/>
              <w:snapToGrid w:val="0"/>
              <w:rPr>
                <w:sz w:val="28"/>
                <w:szCs w:val="28"/>
              </w:rPr>
            </w:pPr>
            <w:r w:rsidRPr="000B3229">
              <w:rPr>
                <w:sz w:val="28"/>
                <w:szCs w:val="28"/>
              </w:rPr>
              <w:t>Strumenti compensativi</w:t>
            </w:r>
          </w:p>
        </w:tc>
        <w:tc>
          <w:tcPr>
            <w:tcW w:w="2257" w:type="dxa"/>
            <w:tcBorders>
              <w:top w:val="single" w:sz="1" w:space="0" w:color="000000"/>
              <w:left w:val="single" w:sz="1" w:space="0" w:color="000000"/>
              <w:bottom w:val="single" w:sz="1" w:space="0" w:color="000000"/>
              <w:right w:val="single" w:sz="1" w:space="0" w:color="000000"/>
            </w:tcBorders>
          </w:tcPr>
          <w:p w14:paraId="5E2499DF" w14:textId="77777777" w:rsidR="00E45184" w:rsidRPr="000B3229" w:rsidRDefault="003A577C">
            <w:pPr>
              <w:pStyle w:val="Contenutotabella"/>
              <w:snapToGrid w:val="0"/>
              <w:rPr>
                <w:sz w:val="28"/>
                <w:szCs w:val="28"/>
              </w:rPr>
            </w:pPr>
            <w:r w:rsidRPr="000B3229">
              <w:rPr>
                <w:sz w:val="28"/>
                <w:szCs w:val="28"/>
              </w:rPr>
              <w:t>Tempi aggiuntivi</w:t>
            </w:r>
          </w:p>
        </w:tc>
      </w:tr>
      <w:tr w:rsidR="00E45184" w:rsidRPr="000B3229" w14:paraId="5E2499E6" w14:textId="77777777" w:rsidTr="007F7940">
        <w:trPr>
          <w:jc w:val="center"/>
        </w:trPr>
        <w:tc>
          <w:tcPr>
            <w:tcW w:w="2261" w:type="dxa"/>
            <w:tcBorders>
              <w:left w:val="single" w:sz="1" w:space="0" w:color="000000"/>
              <w:bottom w:val="single" w:sz="1" w:space="0" w:color="000000"/>
            </w:tcBorders>
          </w:tcPr>
          <w:p w14:paraId="5E2499E1" w14:textId="77777777" w:rsidR="00E45184" w:rsidRDefault="003A577C">
            <w:pPr>
              <w:pStyle w:val="Contenutotabella"/>
              <w:snapToGrid w:val="0"/>
              <w:rPr>
                <w:sz w:val="28"/>
                <w:szCs w:val="28"/>
              </w:rPr>
            </w:pPr>
            <w:r w:rsidRPr="000B3229">
              <w:rPr>
                <w:sz w:val="28"/>
                <w:szCs w:val="28"/>
              </w:rPr>
              <w:t>Italiano</w:t>
            </w:r>
          </w:p>
          <w:p w14:paraId="5E2499E2" w14:textId="77777777" w:rsidR="007F7940" w:rsidRPr="000B3229" w:rsidRDefault="007F7940">
            <w:pPr>
              <w:pStyle w:val="Contenutotabella"/>
              <w:snapToGrid w:val="0"/>
              <w:rPr>
                <w:sz w:val="28"/>
                <w:szCs w:val="28"/>
              </w:rPr>
            </w:pPr>
          </w:p>
        </w:tc>
        <w:tc>
          <w:tcPr>
            <w:tcW w:w="2559" w:type="dxa"/>
            <w:tcBorders>
              <w:left w:val="single" w:sz="1" w:space="0" w:color="000000"/>
              <w:bottom w:val="single" w:sz="1" w:space="0" w:color="000000"/>
            </w:tcBorders>
          </w:tcPr>
          <w:p w14:paraId="5E2499E3" w14:textId="77777777" w:rsidR="00E45184" w:rsidRPr="000B3229" w:rsidRDefault="00E45184">
            <w:pPr>
              <w:pStyle w:val="Contenutotabella"/>
              <w:snapToGrid w:val="0"/>
              <w:rPr>
                <w:i/>
                <w:iCs/>
                <w:sz w:val="28"/>
                <w:szCs w:val="28"/>
              </w:rPr>
            </w:pPr>
          </w:p>
        </w:tc>
        <w:tc>
          <w:tcPr>
            <w:tcW w:w="2847" w:type="dxa"/>
            <w:tcBorders>
              <w:left w:val="single" w:sz="1" w:space="0" w:color="000000"/>
              <w:bottom w:val="single" w:sz="1" w:space="0" w:color="000000"/>
            </w:tcBorders>
          </w:tcPr>
          <w:p w14:paraId="5E2499E4" w14:textId="77777777" w:rsidR="00E45184" w:rsidRPr="000B3229" w:rsidRDefault="00E45184">
            <w:pPr>
              <w:pStyle w:val="Contenutotabella"/>
              <w:snapToGrid w:val="0"/>
              <w:rPr>
                <w:i/>
                <w:iCs/>
                <w:sz w:val="28"/>
                <w:szCs w:val="28"/>
              </w:rPr>
            </w:pPr>
          </w:p>
        </w:tc>
        <w:tc>
          <w:tcPr>
            <w:tcW w:w="2257" w:type="dxa"/>
            <w:tcBorders>
              <w:left w:val="single" w:sz="1" w:space="0" w:color="000000"/>
              <w:bottom w:val="single" w:sz="1" w:space="0" w:color="000000"/>
              <w:right w:val="single" w:sz="1" w:space="0" w:color="000000"/>
            </w:tcBorders>
          </w:tcPr>
          <w:p w14:paraId="5E2499E5" w14:textId="77777777" w:rsidR="00E45184" w:rsidRPr="000B3229" w:rsidRDefault="00E45184">
            <w:pPr>
              <w:pStyle w:val="Contenutotabella"/>
              <w:snapToGrid w:val="0"/>
              <w:rPr>
                <w:sz w:val="28"/>
                <w:szCs w:val="28"/>
              </w:rPr>
            </w:pPr>
          </w:p>
        </w:tc>
      </w:tr>
      <w:tr w:rsidR="003D5195" w:rsidRPr="000B3229" w14:paraId="5E2499EC" w14:textId="77777777" w:rsidTr="007F7940">
        <w:trPr>
          <w:jc w:val="center"/>
        </w:trPr>
        <w:tc>
          <w:tcPr>
            <w:tcW w:w="2261" w:type="dxa"/>
            <w:tcBorders>
              <w:left w:val="single" w:sz="1" w:space="0" w:color="000000"/>
              <w:bottom w:val="single" w:sz="1" w:space="0" w:color="000000"/>
            </w:tcBorders>
          </w:tcPr>
          <w:p w14:paraId="5E2499E7" w14:textId="77777777" w:rsidR="003D5195" w:rsidRDefault="003D5195">
            <w:pPr>
              <w:pStyle w:val="Contenutotabella"/>
              <w:snapToGrid w:val="0"/>
              <w:rPr>
                <w:sz w:val="28"/>
                <w:szCs w:val="28"/>
              </w:rPr>
            </w:pPr>
            <w:r>
              <w:rPr>
                <w:sz w:val="28"/>
                <w:szCs w:val="28"/>
              </w:rPr>
              <w:t>Latino</w:t>
            </w:r>
          </w:p>
          <w:p w14:paraId="5E2499E8" w14:textId="77777777" w:rsidR="003D5195" w:rsidRPr="000B3229" w:rsidRDefault="003D5195">
            <w:pPr>
              <w:pStyle w:val="Contenutotabella"/>
              <w:snapToGrid w:val="0"/>
              <w:rPr>
                <w:sz w:val="28"/>
                <w:szCs w:val="28"/>
              </w:rPr>
            </w:pPr>
          </w:p>
        </w:tc>
        <w:tc>
          <w:tcPr>
            <w:tcW w:w="2559" w:type="dxa"/>
            <w:tcBorders>
              <w:left w:val="single" w:sz="1" w:space="0" w:color="000000"/>
              <w:bottom w:val="single" w:sz="1" w:space="0" w:color="000000"/>
            </w:tcBorders>
          </w:tcPr>
          <w:p w14:paraId="5E2499E9" w14:textId="77777777" w:rsidR="003D5195" w:rsidRPr="000B3229" w:rsidRDefault="003D5195">
            <w:pPr>
              <w:pStyle w:val="Contenutotabella"/>
              <w:snapToGrid w:val="0"/>
              <w:rPr>
                <w:i/>
                <w:iCs/>
                <w:sz w:val="28"/>
                <w:szCs w:val="28"/>
              </w:rPr>
            </w:pPr>
          </w:p>
        </w:tc>
        <w:tc>
          <w:tcPr>
            <w:tcW w:w="2847" w:type="dxa"/>
            <w:tcBorders>
              <w:left w:val="single" w:sz="1" w:space="0" w:color="000000"/>
              <w:bottom w:val="single" w:sz="1" w:space="0" w:color="000000"/>
            </w:tcBorders>
          </w:tcPr>
          <w:p w14:paraId="5E2499EA" w14:textId="77777777" w:rsidR="003D5195" w:rsidRPr="000B3229" w:rsidRDefault="003D5195">
            <w:pPr>
              <w:pStyle w:val="Contenutotabella"/>
              <w:snapToGrid w:val="0"/>
              <w:rPr>
                <w:i/>
                <w:iCs/>
                <w:sz w:val="28"/>
                <w:szCs w:val="28"/>
              </w:rPr>
            </w:pPr>
          </w:p>
        </w:tc>
        <w:tc>
          <w:tcPr>
            <w:tcW w:w="2257" w:type="dxa"/>
            <w:tcBorders>
              <w:left w:val="single" w:sz="1" w:space="0" w:color="000000"/>
              <w:bottom w:val="single" w:sz="1" w:space="0" w:color="000000"/>
              <w:right w:val="single" w:sz="1" w:space="0" w:color="000000"/>
            </w:tcBorders>
          </w:tcPr>
          <w:p w14:paraId="5E2499EB" w14:textId="77777777" w:rsidR="003D5195" w:rsidRPr="000B3229" w:rsidRDefault="003D5195">
            <w:pPr>
              <w:pStyle w:val="Contenutotabella"/>
              <w:snapToGrid w:val="0"/>
              <w:rPr>
                <w:sz w:val="28"/>
                <w:szCs w:val="28"/>
              </w:rPr>
            </w:pPr>
          </w:p>
        </w:tc>
      </w:tr>
      <w:tr w:rsidR="00E45184" w:rsidRPr="000B3229" w14:paraId="5E2499F2" w14:textId="77777777" w:rsidTr="007F7940">
        <w:trPr>
          <w:jc w:val="center"/>
        </w:trPr>
        <w:tc>
          <w:tcPr>
            <w:tcW w:w="2261" w:type="dxa"/>
            <w:tcBorders>
              <w:left w:val="single" w:sz="1" w:space="0" w:color="000000"/>
              <w:bottom w:val="single" w:sz="1" w:space="0" w:color="000000"/>
            </w:tcBorders>
          </w:tcPr>
          <w:p w14:paraId="5E2499ED" w14:textId="77777777" w:rsidR="00E45184" w:rsidRDefault="003A577C">
            <w:pPr>
              <w:pStyle w:val="Contenutotabella"/>
              <w:snapToGrid w:val="0"/>
              <w:rPr>
                <w:sz w:val="28"/>
                <w:szCs w:val="28"/>
              </w:rPr>
            </w:pPr>
            <w:r w:rsidRPr="000B3229">
              <w:rPr>
                <w:sz w:val="28"/>
                <w:szCs w:val="28"/>
              </w:rPr>
              <w:t>Storia</w:t>
            </w:r>
          </w:p>
          <w:p w14:paraId="5E2499EE" w14:textId="77777777" w:rsidR="007F7940" w:rsidRPr="000B3229" w:rsidRDefault="007F7940">
            <w:pPr>
              <w:pStyle w:val="Contenutotabella"/>
              <w:snapToGrid w:val="0"/>
              <w:rPr>
                <w:sz w:val="28"/>
                <w:szCs w:val="28"/>
              </w:rPr>
            </w:pPr>
          </w:p>
        </w:tc>
        <w:tc>
          <w:tcPr>
            <w:tcW w:w="2559" w:type="dxa"/>
            <w:tcBorders>
              <w:left w:val="single" w:sz="1" w:space="0" w:color="000000"/>
              <w:bottom w:val="single" w:sz="1" w:space="0" w:color="000000"/>
            </w:tcBorders>
          </w:tcPr>
          <w:p w14:paraId="5E2499EF" w14:textId="77777777" w:rsidR="00E45184" w:rsidRPr="000B3229" w:rsidRDefault="00E45184">
            <w:pPr>
              <w:pStyle w:val="Contenutotabella"/>
              <w:snapToGrid w:val="0"/>
              <w:rPr>
                <w:i/>
                <w:iCs/>
                <w:sz w:val="28"/>
                <w:szCs w:val="28"/>
              </w:rPr>
            </w:pPr>
          </w:p>
        </w:tc>
        <w:tc>
          <w:tcPr>
            <w:tcW w:w="2847" w:type="dxa"/>
            <w:tcBorders>
              <w:left w:val="single" w:sz="1" w:space="0" w:color="000000"/>
              <w:bottom w:val="single" w:sz="1" w:space="0" w:color="000000"/>
            </w:tcBorders>
          </w:tcPr>
          <w:p w14:paraId="5E2499F0" w14:textId="77777777" w:rsidR="00E45184" w:rsidRPr="000B3229" w:rsidRDefault="00E45184">
            <w:pPr>
              <w:pStyle w:val="Contenutotabella"/>
              <w:snapToGrid w:val="0"/>
              <w:rPr>
                <w:i/>
                <w:iCs/>
                <w:sz w:val="28"/>
                <w:szCs w:val="28"/>
              </w:rPr>
            </w:pPr>
          </w:p>
        </w:tc>
        <w:tc>
          <w:tcPr>
            <w:tcW w:w="2257" w:type="dxa"/>
            <w:tcBorders>
              <w:left w:val="single" w:sz="1" w:space="0" w:color="000000"/>
              <w:bottom w:val="single" w:sz="1" w:space="0" w:color="000000"/>
              <w:right w:val="single" w:sz="1" w:space="0" w:color="000000"/>
            </w:tcBorders>
          </w:tcPr>
          <w:p w14:paraId="5E2499F1" w14:textId="77777777" w:rsidR="00E45184" w:rsidRPr="000B3229" w:rsidRDefault="00E45184">
            <w:pPr>
              <w:pStyle w:val="Contenutotabella"/>
              <w:snapToGrid w:val="0"/>
              <w:rPr>
                <w:sz w:val="28"/>
                <w:szCs w:val="28"/>
              </w:rPr>
            </w:pPr>
          </w:p>
        </w:tc>
      </w:tr>
      <w:tr w:rsidR="003D5195" w:rsidRPr="000B3229" w14:paraId="5E2499F8" w14:textId="77777777" w:rsidTr="007F7940">
        <w:trPr>
          <w:jc w:val="center"/>
        </w:trPr>
        <w:tc>
          <w:tcPr>
            <w:tcW w:w="2261" w:type="dxa"/>
            <w:tcBorders>
              <w:left w:val="single" w:sz="1" w:space="0" w:color="000000"/>
              <w:bottom w:val="single" w:sz="1" w:space="0" w:color="000000"/>
            </w:tcBorders>
          </w:tcPr>
          <w:p w14:paraId="5E2499F3" w14:textId="77777777" w:rsidR="003D5195" w:rsidRDefault="003D5195">
            <w:pPr>
              <w:pStyle w:val="Contenutotabella"/>
              <w:snapToGrid w:val="0"/>
              <w:rPr>
                <w:sz w:val="28"/>
                <w:szCs w:val="28"/>
              </w:rPr>
            </w:pPr>
            <w:r>
              <w:rPr>
                <w:sz w:val="28"/>
                <w:szCs w:val="28"/>
              </w:rPr>
              <w:t>Geostoria</w:t>
            </w:r>
          </w:p>
          <w:p w14:paraId="5E2499F4" w14:textId="77777777" w:rsidR="003D5195" w:rsidRPr="000B3229" w:rsidRDefault="003D5195">
            <w:pPr>
              <w:pStyle w:val="Contenutotabella"/>
              <w:snapToGrid w:val="0"/>
              <w:rPr>
                <w:sz w:val="28"/>
                <w:szCs w:val="28"/>
              </w:rPr>
            </w:pPr>
          </w:p>
        </w:tc>
        <w:tc>
          <w:tcPr>
            <w:tcW w:w="2559" w:type="dxa"/>
            <w:tcBorders>
              <w:left w:val="single" w:sz="1" w:space="0" w:color="000000"/>
              <w:bottom w:val="single" w:sz="1" w:space="0" w:color="000000"/>
            </w:tcBorders>
          </w:tcPr>
          <w:p w14:paraId="5E2499F5" w14:textId="77777777" w:rsidR="003D5195" w:rsidRPr="000B3229" w:rsidRDefault="003D5195">
            <w:pPr>
              <w:pStyle w:val="Contenutotabella"/>
              <w:snapToGrid w:val="0"/>
              <w:rPr>
                <w:i/>
                <w:iCs/>
                <w:sz w:val="28"/>
                <w:szCs w:val="28"/>
              </w:rPr>
            </w:pPr>
          </w:p>
        </w:tc>
        <w:tc>
          <w:tcPr>
            <w:tcW w:w="2847" w:type="dxa"/>
            <w:tcBorders>
              <w:left w:val="single" w:sz="1" w:space="0" w:color="000000"/>
              <w:bottom w:val="single" w:sz="1" w:space="0" w:color="000000"/>
            </w:tcBorders>
          </w:tcPr>
          <w:p w14:paraId="5E2499F6" w14:textId="77777777" w:rsidR="003D5195" w:rsidRPr="000B3229" w:rsidRDefault="003D5195">
            <w:pPr>
              <w:pStyle w:val="Contenutotabella"/>
              <w:snapToGrid w:val="0"/>
              <w:rPr>
                <w:i/>
                <w:iCs/>
                <w:sz w:val="28"/>
                <w:szCs w:val="28"/>
              </w:rPr>
            </w:pPr>
          </w:p>
        </w:tc>
        <w:tc>
          <w:tcPr>
            <w:tcW w:w="2257" w:type="dxa"/>
            <w:tcBorders>
              <w:left w:val="single" w:sz="1" w:space="0" w:color="000000"/>
              <w:bottom w:val="single" w:sz="1" w:space="0" w:color="000000"/>
              <w:right w:val="single" w:sz="1" w:space="0" w:color="000000"/>
            </w:tcBorders>
          </w:tcPr>
          <w:p w14:paraId="5E2499F7" w14:textId="77777777" w:rsidR="003D5195" w:rsidRPr="000B3229" w:rsidRDefault="003D5195">
            <w:pPr>
              <w:pStyle w:val="Contenutotabella"/>
              <w:snapToGrid w:val="0"/>
              <w:rPr>
                <w:sz w:val="28"/>
                <w:szCs w:val="28"/>
              </w:rPr>
            </w:pPr>
          </w:p>
        </w:tc>
      </w:tr>
      <w:tr w:rsidR="00E45184" w:rsidRPr="000B3229" w14:paraId="5E2499FE" w14:textId="77777777" w:rsidTr="007F7940">
        <w:trPr>
          <w:jc w:val="center"/>
        </w:trPr>
        <w:tc>
          <w:tcPr>
            <w:tcW w:w="2261" w:type="dxa"/>
            <w:tcBorders>
              <w:left w:val="single" w:sz="1" w:space="0" w:color="000000"/>
              <w:bottom w:val="single" w:sz="1" w:space="0" w:color="000000"/>
            </w:tcBorders>
          </w:tcPr>
          <w:p w14:paraId="5E2499F9" w14:textId="77777777" w:rsidR="00E45184" w:rsidRDefault="003D5195">
            <w:pPr>
              <w:pStyle w:val="Contenutotabella"/>
              <w:snapToGrid w:val="0"/>
              <w:rPr>
                <w:sz w:val="28"/>
                <w:szCs w:val="28"/>
              </w:rPr>
            </w:pPr>
            <w:r>
              <w:rPr>
                <w:sz w:val="28"/>
                <w:szCs w:val="28"/>
              </w:rPr>
              <w:t>I</w:t>
            </w:r>
            <w:r w:rsidR="003A577C" w:rsidRPr="000B3229">
              <w:rPr>
                <w:sz w:val="28"/>
                <w:szCs w:val="28"/>
              </w:rPr>
              <w:t>nglese</w:t>
            </w:r>
          </w:p>
          <w:p w14:paraId="5E2499FA" w14:textId="77777777" w:rsidR="007F7940" w:rsidRPr="000B3229" w:rsidRDefault="007F7940">
            <w:pPr>
              <w:pStyle w:val="Contenutotabella"/>
              <w:snapToGrid w:val="0"/>
              <w:rPr>
                <w:sz w:val="28"/>
                <w:szCs w:val="28"/>
              </w:rPr>
            </w:pPr>
          </w:p>
        </w:tc>
        <w:tc>
          <w:tcPr>
            <w:tcW w:w="2559" w:type="dxa"/>
            <w:tcBorders>
              <w:left w:val="single" w:sz="1" w:space="0" w:color="000000"/>
              <w:bottom w:val="single" w:sz="1" w:space="0" w:color="000000"/>
            </w:tcBorders>
          </w:tcPr>
          <w:p w14:paraId="5E2499FB" w14:textId="77777777" w:rsidR="00E45184" w:rsidRPr="000B3229" w:rsidRDefault="00E45184">
            <w:pPr>
              <w:pStyle w:val="Contenutotabella"/>
              <w:snapToGrid w:val="0"/>
              <w:rPr>
                <w:i/>
                <w:iCs/>
                <w:sz w:val="28"/>
                <w:szCs w:val="28"/>
              </w:rPr>
            </w:pPr>
          </w:p>
        </w:tc>
        <w:tc>
          <w:tcPr>
            <w:tcW w:w="2847" w:type="dxa"/>
            <w:tcBorders>
              <w:left w:val="single" w:sz="1" w:space="0" w:color="000000"/>
              <w:bottom w:val="single" w:sz="1" w:space="0" w:color="000000"/>
            </w:tcBorders>
          </w:tcPr>
          <w:p w14:paraId="5E2499FC" w14:textId="77777777" w:rsidR="00E45184" w:rsidRPr="000B3229" w:rsidRDefault="00E45184">
            <w:pPr>
              <w:suppressAutoHyphens w:val="0"/>
              <w:snapToGrid w:val="0"/>
              <w:rPr>
                <w:i/>
                <w:iCs/>
                <w:sz w:val="28"/>
                <w:szCs w:val="28"/>
              </w:rPr>
            </w:pPr>
          </w:p>
        </w:tc>
        <w:tc>
          <w:tcPr>
            <w:tcW w:w="2257" w:type="dxa"/>
            <w:tcBorders>
              <w:left w:val="single" w:sz="1" w:space="0" w:color="000000"/>
              <w:bottom w:val="single" w:sz="1" w:space="0" w:color="000000"/>
              <w:right w:val="single" w:sz="1" w:space="0" w:color="000000"/>
            </w:tcBorders>
          </w:tcPr>
          <w:p w14:paraId="5E2499FD" w14:textId="77777777" w:rsidR="00E45184" w:rsidRPr="000B3229" w:rsidRDefault="00E45184">
            <w:pPr>
              <w:pStyle w:val="Contenutotabella"/>
              <w:snapToGrid w:val="0"/>
              <w:rPr>
                <w:i/>
                <w:iCs/>
                <w:sz w:val="28"/>
                <w:szCs w:val="28"/>
              </w:rPr>
            </w:pPr>
          </w:p>
        </w:tc>
      </w:tr>
      <w:tr w:rsidR="003D5195" w:rsidRPr="000B3229" w14:paraId="5E249A04" w14:textId="77777777" w:rsidTr="007F7940">
        <w:trPr>
          <w:jc w:val="center"/>
        </w:trPr>
        <w:tc>
          <w:tcPr>
            <w:tcW w:w="2261" w:type="dxa"/>
            <w:tcBorders>
              <w:left w:val="single" w:sz="1" w:space="0" w:color="000000"/>
              <w:bottom w:val="single" w:sz="1" w:space="0" w:color="000000"/>
            </w:tcBorders>
          </w:tcPr>
          <w:p w14:paraId="5E2499FF" w14:textId="77777777" w:rsidR="003D5195" w:rsidRDefault="003D5195">
            <w:pPr>
              <w:pStyle w:val="Contenutotabella"/>
              <w:snapToGrid w:val="0"/>
              <w:rPr>
                <w:sz w:val="28"/>
                <w:szCs w:val="28"/>
              </w:rPr>
            </w:pPr>
            <w:r>
              <w:rPr>
                <w:sz w:val="28"/>
                <w:szCs w:val="28"/>
              </w:rPr>
              <w:t>Francese</w:t>
            </w:r>
          </w:p>
          <w:p w14:paraId="5E249A00" w14:textId="77777777" w:rsidR="003D5195" w:rsidRDefault="003D5195">
            <w:pPr>
              <w:pStyle w:val="Contenutotabella"/>
              <w:snapToGrid w:val="0"/>
              <w:rPr>
                <w:sz w:val="28"/>
                <w:szCs w:val="28"/>
              </w:rPr>
            </w:pPr>
          </w:p>
        </w:tc>
        <w:tc>
          <w:tcPr>
            <w:tcW w:w="2559" w:type="dxa"/>
            <w:tcBorders>
              <w:left w:val="single" w:sz="1" w:space="0" w:color="000000"/>
              <w:bottom w:val="single" w:sz="1" w:space="0" w:color="000000"/>
            </w:tcBorders>
          </w:tcPr>
          <w:p w14:paraId="5E249A01" w14:textId="77777777" w:rsidR="003D5195" w:rsidRPr="000B3229" w:rsidRDefault="003D5195">
            <w:pPr>
              <w:pStyle w:val="Contenutotabella"/>
              <w:snapToGrid w:val="0"/>
              <w:rPr>
                <w:i/>
                <w:iCs/>
                <w:sz w:val="28"/>
                <w:szCs w:val="28"/>
              </w:rPr>
            </w:pPr>
          </w:p>
        </w:tc>
        <w:tc>
          <w:tcPr>
            <w:tcW w:w="2847" w:type="dxa"/>
            <w:tcBorders>
              <w:left w:val="single" w:sz="1" w:space="0" w:color="000000"/>
              <w:bottom w:val="single" w:sz="1" w:space="0" w:color="000000"/>
            </w:tcBorders>
          </w:tcPr>
          <w:p w14:paraId="5E249A02" w14:textId="77777777" w:rsidR="003D5195" w:rsidRPr="000B3229" w:rsidRDefault="003D5195">
            <w:pPr>
              <w:suppressAutoHyphens w:val="0"/>
              <w:snapToGrid w:val="0"/>
              <w:rPr>
                <w:i/>
                <w:iCs/>
                <w:sz w:val="28"/>
                <w:szCs w:val="28"/>
              </w:rPr>
            </w:pPr>
          </w:p>
        </w:tc>
        <w:tc>
          <w:tcPr>
            <w:tcW w:w="2257" w:type="dxa"/>
            <w:tcBorders>
              <w:left w:val="single" w:sz="1" w:space="0" w:color="000000"/>
              <w:bottom w:val="single" w:sz="1" w:space="0" w:color="000000"/>
              <w:right w:val="single" w:sz="1" w:space="0" w:color="000000"/>
            </w:tcBorders>
          </w:tcPr>
          <w:p w14:paraId="5E249A03" w14:textId="77777777" w:rsidR="003D5195" w:rsidRPr="000B3229" w:rsidRDefault="003D5195">
            <w:pPr>
              <w:pStyle w:val="Contenutotabella"/>
              <w:snapToGrid w:val="0"/>
              <w:rPr>
                <w:i/>
                <w:iCs/>
                <w:sz w:val="28"/>
                <w:szCs w:val="28"/>
              </w:rPr>
            </w:pPr>
          </w:p>
        </w:tc>
      </w:tr>
      <w:tr w:rsidR="003D5195" w:rsidRPr="000B3229" w14:paraId="5E249A0A" w14:textId="77777777" w:rsidTr="007F7940">
        <w:trPr>
          <w:jc w:val="center"/>
        </w:trPr>
        <w:tc>
          <w:tcPr>
            <w:tcW w:w="2261" w:type="dxa"/>
            <w:tcBorders>
              <w:left w:val="single" w:sz="1" w:space="0" w:color="000000"/>
              <w:bottom w:val="single" w:sz="1" w:space="0" w:color="000000"/>
            </w:tcBorders>
          </w:tcPr>
          <w:p w14:paraId="5E249A06" w14:textId="5D2FB265" w:rsidR="003D5195" w:rsidRDefault="00697454">
            <w:pPr>
              <w:pStyle w:val="Contenutotabella"/>
              <w:snapToGrid w:val="0"/>
              <w:rPr>
                <w:sz w:val="28"/>
                <w:szCs w:val="28"/>
              </w:rPr>
            </w:pPr>
            <w:r>
              <w:rPr>
                <w:sz w:val="28"/>
                <w:szCs w:val="28"/>
              </w:rPr>
              <w:t>Spagnolo/</w:t>
            </w:r>
            <w:r w:rsidR="003D5195">
              <w:rPr>
                <w:sz w:val="28"/>
                <w:szCs w:val="28"/>
              </w:rPr>
              <w:t>Tedesco</w:t>
            </w:r>
          </w:p>
        </w:tc>
        <w:tc>
          <w:tcPr>
            <w:tcW w:w="2559" w:type="dxa"/>
            <w:tcBorders>
              <w:left w:val="single" w:sz="1" w:space="0" w:color="000000"/>
              <w:bottom w:val="single" w:sz="1" w:space="0" w:color="000000"/>
            </w:tcBorders>
          </w:tcPr>
          <w:p w14:paraId="5E249A07" w14:textId="77777777" w:rsidR="003D5195" w:rsidRPr="000B3229" w:rsidRDefault="003D5195">
            <w:pPr>
              <w:pStyle w:val="Contenutotabella"/>
              <w:snapToGrid w:val="0"/>
              <w:rPr>
                <w:i/>
                <w:iCs/>
                <w:sz w:val="28"/>
                <w:szCs w:val="28"/>
              </w:rPr>
            </w:pPr>
          </w:p>
        </w:tc>
        <w:tc>
          <w:tcPr>
            <w:tcW w:w="2847" w:type="dxa"/>
            <w:tcBorders>
              <w:left w:val="single" w:sz="1" w:space="0" w:color="000000"/>
              <w:bottom w:val="single" w:sz="1" w:space="0" w:color="000000"/>
            </w:tcBorders>
          </w:tcPr>
          <w:p w14:paraId="5E249A08" w14:textId="77777777" w:rsidR="003D5195" w:rsidRPr="000B3229" w:rsidRDefault="003D5195">
            <w:pPr>
              <w:suppressAutoHyphens w:val="0"/>
              <w:snapToGrid w:val="0"/>
              <w:rPr>
                <w:i/>
                <w:iCs/>
                <w:sz w:val="28"/>
                <w:szCs w:val="28"/>
              </w:rPr>
            </w:pPr>
          </w:p>
        </w:tc>
        <w:tc>
          <w:tcPr>
            <w:tcW w:w="2257" w:type="dxa"/>
            <w:tcBorders>
              <w:left w:val="single" w:sz="1" w:space="0" w:color="000000"/>
              <w:bottom w:val="single" w:sz="1" w:space="0" w:color="000000"/>
              <w:right w:val="single" w:sz="1" w:space="0" w:color="000000"/>
            </w:tcBorders>
          </w:tcPr>
          <w:p w14:paraId="5E249A09" w14:textId="77777777" w:rsidR="003D5195" w:rsidRPr="000B3229" w:rsidRDefault="003D5195">
            <w:pPr>
              <w:pStyle w:val="Contenutotabella"/>
              <w:snapToGrid w:val="0"/>
              <w:rPr>
                <w:i/>
                <w:iCs/>
                <w:sz w:val="28"/>
                <w:szCs w:val="28"/>
              </w:rPr>
            </w:pPr>
          </w:p>
        </w:tc>
      </w:tr>
      <w:tr w:rsidR="00E45184" w:rsidRPr="000B3229" w14:paraId="5E249A10" w14:textId="77777777" w:rsidTr="007F7940">
        <w:trPr>
          <w:jc w:val="center"/>
        </w:trPr>
        <w:tc>
          <w:tcPr>
            <w:tcW w:w="2261" w:type="dxa"/>
            <w:tcBorders>
              <w:left w:val="single" w:sz="1" w:space="0" w:color="000000"/>
              <w:bottom w:val="single" w:sz="1" w:space="0" w:color="000000"/>
            </w:tcBorders>
          </w:tcPr>
          <w:p w14:paraId="5E249A0C" w14:textId="3297F4FD" w:rsidR="007F7940" w:rsidRPr="000B3229" w:rsidRDefault="003A577C">
            <w:pPr>
              <w:pStyle w:val="Contenutotabella"/>
              <w:snapToGrid w:val="0"/>
              <w:rPr>
                <w:sz w:val="28"/>
                <w:szCs w:val="28"/>
              </w:rPr>
            </w:pPr>
            <w:r w:rsidRPr="000B3229">
              <w:rPr>
                <w:sz w:val="28"/>
                <w:szCs w:val="28"/>
              </w:rPr>
              <w:t>Filosofia</w:t>
            </w:r>
          </w:p>
        </w:tc>
        <w:tc>
          <w:tcPr>
            <w:tcW w:w="2559" w:type="dxa"/>
            <w:tcBorders>
              <w:left w:val="single" w:sz="1" w:space="0" w:color="000000"/>
              <w:bottom w:val="single" w:sz="1" w:space="0" w:color="000000"/>
            </w:tcBorders>
          </w:tcPr>
          <w:p w14:paraId="5E249A0D" w14:textId="77777777" w:rsidR="00E45184" w:rsidRPr="000B3229" w:rsidRDefault="00E45184">
            <w:pPr>
              <w:pStyle w:val="Contenutotabella"/>
              <w:snapToGrid w:val="0"/>
              <w:rPr>
                <w:i/>
                <w:iCs/>
                <w:sz w:val="28"/>
                <w:szCs w:val="28"/>
              </w:rPr>
            </w:pPr>
          </w:p>
        </w:tc>
        <w:tc>
          <w:tcPr>
            <w:tcW w:w="2847" w:type="dxa"/>
            <w:tcBorders>
              <w:left w:val="single" w:sz="1" w:space="0" w:color="000000"/>
              <w:bottom w:val="single" w:sz="1" w:space="0" w:color="000000"/>
            </w:tcBorders>
          </w:tcPr>
          <w:p w14:paraId="5E249A0E" w14:textId="77777777" w:rsidR="00E45184" w:rsidRPr="000B3229" w:rsidRDefault="00E45184">
            <w:pPr>
              <w:pStyle w:val="Contenutotabella"/>
              <w:snapToGrid w:val="0"/>
              <w:rPr>
                <w:i/>
                <w:iCs/>
                <w:sz w:val="28"/>
                <w:szCs w:val="28"/>
              </w:rPr>
            </w:pPr>
          </w:p>
        </w:tc>
        <w:tc>
          <w:tcPr>
            <w:tcW w:w="2257" w:type="dxa"/>
            <w:tcBorders>
              <w:left w:val="single" w:sz="1" w:space="0" w:color="000000"/>
              <w:bottom w:val="single" w:sz="1" w:space="0" w:color="000000"/>
              <w:right w:val="single" w:sz="1" w:space="0" w:color="000000"/>
            </w:tcBorders>
          </w:tcPr>
          <w:p w14:paraId="5E249A0F" w14:textId="77777777" w:rsidR="00E45184" w:rsidRPr="000B3229" w:rsidRDefault="00E45184">
            <w:pPr>
              <w:pStyle w:val="Contenutotabella"/>
              <w:snapToGrid w:val="0"/>
              <w:rPr>
                <w:i/>
                <w:iCs/>
                <w:sz w:val="28"/>
                <w:szCs w:val="28"/>
              </w:rPr>
            </w:pPr>
          </w:p>
        </w:tc>
      </w:tr>
      <w:tr w:rsidR="00E45184" w:rsidRPr="000B3229" w14:paraId="5E249A16" w14:textId="77777777" w:rsidTr="007F7940">
        <w:trPr>
          <w:jc w:val="center"/>
        </w:trPr>
        <w:tc>
          <w:tcPr>
            <w:tcW w:w="2261" w:type="dxa"/>
            <w:tcBorders>
              <w:left w:val="single" w:sz="1" w:space="0" w:color="000000"/>
              <w:bottom w:val="single" w:sz="1" w:space="0" w:color="000000"/>
            </w:tcBorders>
          </w:tcPr>
          <w:p w14:paraId="5E249A12" w14:textId="6624C5E8" w:rsidR="007F7940" w:rsidRPr="000B3229" w:rsidRDefault="003A577C">
            <w:pPr>
              <w:pStyle w:val="Contenutotabella"/>
              <w:snapToGrid w:val="0"/>
              <w:rPr>
                <w:sz w:val="28"/>
                <w:szCs w:val="28"/>
              </w:rPr>
            </w:pPr>
            <w:r w:rsidRPr="000B3229">
              <w:rPr>
                <w:sz w:val="28"/>
                <w:szCs w:val="28"/>
              </w:rPr>
              <w:t>Matematica</w:t>
            </w:r>
          </w:p>
        </w:tc>
        <w:tc>
          <w:tcPr>
            <w:tcW w:w="2559" w:type="dxa"/>
            <w:tcBorders>
              <w:left w:val="single" w:sz="1" w:space="0" w:color="000000"/>
              <w:bottom w:val="single" w:sz="1" w:space="0" w:color="000000"/>
            </w:tcBorders>
          </w:tcPr>
          <w:p w14:paraId="5E249A13" w14:textId="77777777" w:rsidR="00E45184" w:rsidRPr="000B3229" w:rsidRDefault="00E45184">
            <w:pPr>
              <w:pStyle w:val="Contenutotabella"/>
              <w:snapToGrid w:val="0"/>
              <w:rPr>
                <w:i/>
                <w:iCs/>
                <w:sz w:val="28"/>
                <w:szCs w:val="28"/>
              </w:rPr>
            </w:pPr>
          </w:p>
        </w:tc>
        <w:tc>
          <w:tcPr>
            <w:tcW w:w="2847" w:type="dxa"/>
            <w:tcBorders>
              <w:left w:val="single" w:sz="1" w:space="0" w:color="000000"/>
              <w:bottom w:val="single" w:sz="1" w:space="0" w:color="000000"/>
            </w:tcBorders>
          </w:tcPr>
          <w:p w14:paraId="5E249A14" w14:textId="77777777" w:rsidR="00E45184" w:rsidRPr="000B3229" w:rsidRDefault="00E45184">
            <w:pPr>
              <w:pStyle w:val="Contenutotabella"/>
              <w:snapToGrid w:val="0"/>
              <w:rPr>
                <w:i/>
                <w:iCs/>
                <w:sz w:val="28"/>
                <w:szCs w:val="28"/>
              </w:rPr>
            </w:pPr>
          </w:p>
        </w:tc>
        <w:tc>
          <w:tcPr>
            <w:tcW w:w="2257" w:type="dxa"/>
            <w:tcBorders>
              <w:left w:val="single" w:sz="1" w:space="0" w:color="000000"/>
              <w:bottom w:val="single" w:sz="1" w:space="0" w:color="000000"/>
              <w:right w:val="single" w:sz="1" w:space="0" w:color="000000"/>
            </w:tcBorders>
          </w:tcPr>
          <w:p w14:paraId="5E249A15" w14:textId="77777777" w:rsidR="00E45184" w:rsidRPr="000B3229" w:rsidRDefault="00E45184">
            <w:pPr>
              <w:pStyle w:val="Contenutotabella"/>
              <w:snapToGrid w:val="0"/>
              <w:rPr>
                <w:i/>
                <w:iCs/>
                <w:sz w:val="28"/>
                <w:szCs w:val="28"/>
              </w:rPr>
            </w:pPr>
          </w:p>
        </w:tc>
      </w:tr>
      <w:tr w:rsidR="00E45184" w:rsidRPr="000B3229" w14:paraId="5E249A1C" w14:textId="77777777" w:rsidTr="007F7940">
        <w:trPr>
          <w:jc w:val="center"/>
        </w:trPr>
        <w:tc>
          <w:tcPr>
            <w:tcW w:w="2261" w:type="dxa"/>
            <w:tcBorders>
              <w:left w:val="single" w:sz="1" w:space="0" w:color="000000"/>
              <w:bottom w:val="single" w:sz="1" w:space="0" w:color="000000"/>
            </w:tcBorders>
          </w:tcPr>
          <w:p w14:paraId="5E249A17" w14:textId="77777777" w:rsidR="00E45184" w:rsidRPr="000B3229" w:rsidRDefault="003D5195">
            <w:pPr>
              <w:pStyle w:val="Contenutotabella"/>
              <w:snapToGrid w:val="0"/>
              <w:rPr>
                <w:sz w:val="28"/>
                <w:szCs w:val="28"/>
              </w:rPr>
            </w:pPr>
            <w:r>
              <w:rPr>
                <w:sz w:val="28"/>
                <w:szCs w:val="28"/>
              </w:rPr>
              <w:t>Fisica</w:t>
            </w:r>
          </w:p>
        </w:tc>
        <w:tc>
          <w:tcPr>
            <w:tcW w:w="2559" w:type="dxa"/>
            <w:tcBorders>
              <w:left w:val="single" w:sz="1" w:space="0" w:color="000000"/>
              <w:bottom w:val="single" w:sz="1" w:space="0" w:color="000000"/>
            </w:tcBorders>
          </w:tcPr>
          <w:p w14:paraId="5E249A18" w14:textId="77777777" w:rsidR="00E45184" w:rsidRPr="000B3229" w:rsidRDefault="00E45184">
            <w:pPr>
              <w:pStyle w:val="Contenutotabella"/>
              <w:snapToGrid w:val="0"/>
              <w:rPr>
                <w:sz w:val="28"/>
                <w:szCs w:val="28"/>
              </w:rPr>
            </w:pPr>
          </w:p>
          <w:p w14:paraId="5E249A19" w14:textId="77777777" w:rsidR="00E45184" w:rsidRPr="000B3229" w:rsidRDefault="00E45184">
            <w:pPr>
              <w:pStyle w:val="Contenutotabella"/>
              <w:snapToGrid w:val="0"/>
              <w:rPr>
                <w:sz w:val="28"/>
                <w:szCs w:val="28"/>
              </w:rPr>
            </w:pPr>
          </w:p>
        </w:tc>
        <w:tc>
          <w:tcPr>
            <w:tcW w:w="2847" w:type="dxa"/>
            <w:tcBorders>
              <w:left w:val="single" w:sz="1" w:space="0" w:color="000000"/>
              <w:bottom w:val="single" w:sz="1" w:space="0" w:color="000000"/>
            </w:tcBorders>
          </w:tcPr>
          <w:p w14:paraId="5E249A1A" w14:textId="77777777" w:rsidR="00E45184" w:rsidRPr="000B3229" w:rsidRDefault="00E45184">
            <w:pPr>
              <w:pStyle w:val="Contenutotabella"/>
              <w:snapToGrid w:val="0"/>
              <w:rPr>
                <w:sz w:val="28"/>
                <w:szCs w:val="28"/>
              </w:rPr>
            </w:pPr>
          </w:p>
        </w:tc>
        <w:tc>
          <w:tcPr>
            <w:tcW w:w="2257" w:type="dxa"/>
            <w:tcBorders>
              <w:left w:val="single" w:sz="1" w:space="0" w:color="000000"/>
              <w:bottom w:val="single" w:sz="1" w:space="0" w:color="000000"/>
              <w:right w:val="single" w:sz="1" w:space="0" w:color="000000"/>
            </w:tcBorders>
          </w:tcPr>
          <w:p w14:paraId="5E249A1B" w14:textId="77777777" w:rsidR="00E45184" w:rsidRPr="000B3229" w:rsidRDefault="00E45184">
            <w:pPr>
              <w:pStyle w:val="Contenutotabella"/>
              <w:snapToGrid w:val="0"/>
              <w:rPr>
                <w:sz w:val="28"/>
                <w:szCs w:val="28"/>
              </w:rPr>
            </w:pPr>
          </w:p>
        </w:tc>
      </w:tr>
      <w:tr w:rsidR="00E45184" w:rsidRPr="000B3229" w14:paraId="5E249A22" w14:textId="77777777" w:rsidTr="007F7940">
        <w:trPr>
          <w:jc w:val="center"/>
        </w:trPr>
        <w:tc>
          <w:tcPr>
            <w:tcW w:w="2261" w:type="dxa"/>
            <w:tcBorders>
              <w:left w:val="single" w:sz="1" w:space="0" w:color="000000"/>
              <w:bottom w:val="single" w:sz="1" w:space="0" w:color="000000"/>
            </w:tcBorders>
          </w:tcPr>
          <w:p w14:paraId="5E249A1D" w14:textId="77777777" w:rsidR="00E45184" w:rsidRPr="000B3229" w:rsidRDefault="003D5195">
            <w:pPr>
              <w:pStyle w:val="Contenutotabella"/>
              <w:snapToGrid w:val="0"/>
              <w:rPr>
                <w:sz w:val="28"/>
                <w:szCs w:val="28"/>
              </w:rPr>
            </w:pPr>
            <w:r>
              <w:rPr>
                <w:sz w:val="28"/>
                <w:szCs w:val="28"/>
              </w:rPr>
              <w:t>Scienze Naturali</w:t>
            </w:r>
          </w:p>
        </w:tc>
        <w:tc>
          <w:tcPr>
            <w:tcW w:w="2559" w:type="dxa"/>
            <w:tcBorders>
              <w:left w:val="single" w:sz="1" w:space="0" w:color="000000"/>
              <w:bottom w:val="single" w:sz="1" w:space="0" w:color="000000"/>
            </w:tcBorders>
          </w:tcPr>
          <w:p w14:paraId="5E249A1E" w14:textId="77777777" w:rsidR="00E45184" w:rsidRPr="000B3229" w:rsidRDefault="00E45184">
            <w:pPr>
              <w:pStyle w:val="Contenutotabella"/>
              <w:snapToGrid w:val="0"/>
              <w:rPr>
                <w:sz w:val="28"/>
                <w:szCs w:val="28"/>
              </w:rPr>
            </w:pPr>
          </w:p>
          <w:p w14:paraId="5E249A1F" w14:textId="77777777" w:rsidR="00E45184" w:rsidRPr="000B3229" w:rsidRDefault="00E45184">
            <w:pPr>
              <w:pStyle w:val="Contenutotabella"/>
              <w:snapToGrid w:val="0"/>
              <w:rPr>
                <w:sz w:val="28"/>
                <w:szCs w:val="28"/>
              </w:rPr>
            </w:pPr>
          </w:p>
        </w:tc>
        <w:tc>
          <w:tcPr>
            <w:tcW w:w="2847" w:type="dxa"/>
            <w:tcBorders>
              <w:left w:val="single" w:sz="1" w:space="0" w:color="000000"/>
              <w:bottom w:val="single" w:sz="1" w:space="0" w:color="000000"/>
            </w:tcBorders>
          </w:tcPr>
          <w:p w14:paraId="5E249A20" w14:textId="77777777" w:rsidR="00E45184" w:rsidRPr="000B3229" w:rsidRDefault="00E45184">
            <w:pPr>
              <w:pStyle w:val="Contenutotabella"/>
              <w:snapToGrid w:val="0"/>
              <w:rPr>
                <w:sz w:val="28"/>
                <w:szCs w:val="28"/>
              </w:rPr>
            </w:pPr>
          </w:p>
        </w:tc>
        <w:tc>
          <w:tcPr>
            <w:tcW w:w="2257" w:type="dxa"/>
            <w:tcBorders>
              <w:left w:val="single" w:sz="1" w:space="0" w:color="000000"/>
              <w:bottom w:val="single" w:sz="1" w:space="0" w:color="000000"/>
              <w:right w:val="single" w:sz="1" w:space="0" w:color="000000"/>
            </w:tcBorders>
          </w:tcPr>
          <w:p w14:paraId="5E249A21" w14:textId="77777777" w:rsidR="00E45184" w:rsidRPr="000B3229" w:rsidRDefault="00E45184">
            <w:pPr>
              <w:pStyle w:val="Contenutotabella"/>
              <w:snapToGrid w:val="0"/>
              <w:rPr>
                <w:sz w:val="28"/>
                <w:szCs w:val="28"/>
              </w:rPr>
            </w:pPr>
          </w:p>
        </w:tc>
      </w:tr>
      <w:tr w:rsidR="003D5195" w:rsidRPr="000B3229" w14:paraId="5E249A28" w14:textId="77777777" w:rsidTr="007F7940">
        <w:trPr>
          <w:jc w:val="center"/>
        </w:trPr>
        <w:tc>
          <w:tcPr>
            <w:tcW w:w="2261" w:type="dxa"/>
            <w:tcBorders>
              <w:left w:val="single" w:sz="1" w:space="0" w:color="000000"/>
              <w:bottom w:val="single" w:sz="1" w:space="0" w:color="000000"/>
            </w:tcBorders>
          </w:tcPr>
          <w:p w14:paraId="5E249A24" w14:textId="587DD4DF" w:rsidR="003D5195" w:rsidRDefault="003D5195">
            <w:pPr>
              <w:pStyle w:val="Contenutotabella"/>
              <w:snapToGrid w:val="0"/>
              <w:rPr>
                <w:sz w:val="28"/>
                <w:szCs w:val="28"/>
              </w:rPr>
            </w:pPr>
            <w:r>
              <w:rPr>
                <w:sz w:val="28"/>
                <w:szCs w:val="28"/>
              </w:rPr>
              <w:t>Storia dell’Arte</w:t>
            </w:r>
          </w:p>
        </w:tc>
        <w:tc>
          <w:tcPr>
            <w:tcW w:w="2559" w:type="dxa"/>
            <w:tcBorders>
              <w:left w:val="single" w:sz="1" w:space="0" w:color="000000"/>
              <w:bottom w:val="single" w:sz="1" w:space="0" w:color="000000"/>
            </w:tcBorders>
          </w:tcPr>
          <w:p w14:paraId="5E249A25" w14:textId="77777777" w:rsidR="003D5195" w:rsidRPr="000B3229" w:rsidRDefault="003D5195">
            <w:pPr>
              <w:pStyle w:val="Contenutotabella"/>
              <w:snapToGrid w:val="0"/>
              <w:rPr>
                <w:sz w:val="28"/>
                <w:szCs w:val="28"/>
              </w:rPr>
            </w:pPr>
          </w:p>
        </w:tc>
        <w:tc>
          <w:tcPr>
            <w:tcW w:w="2847" w:type="dxa"/>
            <w:tcBorders>
              <w:left w:val="single" w:sz="1" w:space="0" w:color="000000"/>
              <w:bottom w:val="single" w:sz="1" w:space="0" w:color="000000"/>
            </w:tcBorders>
          </w:tcPr>
          <w:p w14:paraId="5E249A26" w14:textId="77777777" w:rsidR="003D5195" w:rsidRPr="000B3229" w:rsidRDefault="003D5195">
            <w:pPr>
              <w:pStyle w:val="Contenutotabella"/>
              <w:snapToGrid w:val="0"/>
              <w:rPr>
                <w:sz w:val="28"/>
                <w:szCs w:val="28"/>
              </w:rPr>
            </w:pPr>
          </w:p>
        </w:tc>
        <w:tc>
          <w:tcPr>
            <w:tcW w:w="2257" w:type="dxa"/>
            <w:tcBorders>
              <w:left w:val="single" w:sz="1" w:space="0" w:color="000000"/>
              <w:bottom w:val="single" w:sz="1" w:space="0" w:color="000000"/>
              <w:right w:val="single" w:sz="1" w:space="0" w:color="000000"/>
            </w:tcBorders>
          </w:tcPr>
          <w:p w14:paraId="5E249A27" w14:textId="77777777" w:rsidR="003D5195" w:rsidRPr="000B3229" w:rsidRDefault="003D5195">
            <w:pPr>
              <w:pStyle w:val="Contenutotabella"/>
              <w:snapToGrid w:val="0"/>
              <w:rPr>
                <w:sz w:val="28"/>
                <w:szCs w:val="28"/>
              </w:rPr>
            </w:pPr>
          </w:p>
        </w:tc>
      </w:tr>
      <w:tr w:rsidR="00E45184" w:rsidRPr="000B3229" w14:paraId="5E249A2E" w14:textId="77777777" w:rsidTr="007F7940">
        <w:trPr>
          <w:jc w:val="center"/>
        </w:trPr>
        <w:tc>
          <w:tcPr>
            <w:tcW w:w="2261" w:type="dxa"/>
            <w:tcBorders>
              <w:left w:val="single" w:sz="1" w:space="0" w:color="000000"/>
              <w:bottom w:val="single" w:sz="1" w:space="0" w:color="000000"/>
            </w:tcBorders>
          </w:tcPr>
          <w:p w14:paraId="5E249A29" w14:textId="77777777" w:rsidR="00E45184" w:rsidRPr="003D5195" w:rsidRDefault="003D5195">
            <w:pPr>
              <w:pStyle w:val="Contenutotabella"/>
              <w:snapToGrid w:val="0"/>
              <w:rPr>
                <w:sz w:val="28"/>
                <w:szCs w:val="28"/>
              </w:rPr>
            </w:pPr>
            <w:r w:rsidRPr="003D5195">
              <w:rPr>
                <w:sz w:val="28"/>
                <w:szCs w:val="28"/>
              </w:rPr>
              <w:t>Scienze motorie</w:t>
            </w:r>
          </w:p>
        </w:tc>
        <w:tc>
          <w:tcPr>
            <w:tcW w:w="2559" w:type="dxa"/>
            <w:tcBorders>
              <w:left w:val="single" w:sz="1" w:space="0" w:color="000000"/>
              <w:bottom w:val="single" w:sz="1" w:space="0" w:color="000000"/>
            </w:tcBorders>
          </w:tcPr>
          <w:p w14:paraId="5E249A2A" w14:textId="77777777" w:rsidR="00E45184" w:rsidRPr="000B3229" w:rsidRDefault="00E45184">
            <w:pPr>
              <w:pStyle w:val="Contenutotabella"/>
              <w:snapToGrid w:val="0"/>
              <w:rPr>
                <w:sz w:val="28"/>
                <w:szCs w:val="28"/>
              </w:rPr>
            </w:pPr>
          </w:p>
          <w:p w14:paraId="5E249A2B" w14:textId="77777777" w:rsidR="00E45184" w:rsidRPr="000B3229" w:rsidRDefault="00E45184">
            <w:pPr>
              <w:pStyle w:val="Contenutotabella"/>
              <w:snapToGrid w:val="0"/>
              <w:rPr>
                <w:sz w:val="28"/>
                <w:szCs w:val="28"/>
              </w:rPr>
            </w:pPr>
          </w:p>
        </w:tc>
        <w:tc>
          <w:tcPr>
            <w:tcW w:w="2847" w:type="dxa"/>
            <w:tcBorders>
              <w:left w:val="single" w:sz="1" w:space="0" w:color="000000"/>
              <w:bottom w:val="single" w:sz="1" w:space="0" w:color="000000"/>
            </w:tcBorders>
          </w:tcPr>
          <w:p w14:paraId="5E249A2C" w14:textId="77777777" w:rsidR="00E45184" w:rsidRPr="000B3229" w:rsidRDefault="00E45184">
            <w:pPr>
              <w:pStyle w:val="Contenutotabella"/>
              <w:snapToGrid w:val="0"/>
              <w:rPr>
                <w:sz w:val="28"/>
                <w:szCs w:val="28"/>
              </w:rPr>
            </w:pPr>
          </w:p>
        </w:tc>
        <w:tc>
          <w:tcPr>
            <w:tcW w:w="2257" w:type="dxa"/>
            <w:tcBorders>
              <w:left w:val="single" w:sz="1" w:space="0" w:color="000000"/>
              <w:bottom w:val="single" w:sz="1" w:space="0" w:color="000000"/>
              <w:right w:val="single" w:sz="1" w:space="0" w:color="000000"/>
            </w:tcBorders>
          </w:tcPr>
          <w:p w14:paraId="5E249A2D" w14:textId="77777777" w:rsidR="00E45184" w:rsidRPr="000B3229" w:rsidRDefault="00E45184">
            <w:pPr>
              <w:pStyle w:val="Contenutotabella"/>
              <w:snapToGrid w:val="0"/>
              <w:rPr>
                <w:i/>
                <w:iCs/>
                <w:sz w:val="28"/>
                <w:szCs w:val="28"/>
              </w:rPr>
            </w:pPr>
          </w:p>
        </w:tc>
      </w:tr>
      <w:tr w:rsidR="00E45184" w:rsidRPr="000B3229" w14:paraId="5E249A34" w14:textId="77777777" w:rsidTr="00697454">
        <w:trPr>
          <w:jc w:val="center"/>
        </w:trPr>
        <w:tc>
          <w:tcPr>
            <w:tcW w:w="2261" w:type="dxa"/>
            <w:tcBorders>
              <w:left w:val="single" w:sz="1" w:space="0" w:color="000000"/>
            </w:tcBorders>
          </w:tcPr>
          <w:p w14:paraId="5E249A2F" w14:textId="77777777" w:rsidR="00E45184" w:rsidRPr="003D5195" w:rsidRDefault="003A577C">
            <w:pPr>
              <w:pStyle w:val="Contenutotabella"/>
              <w:snapToGrid w:val="0"/>
              <w:rPr>
                <w:sz w:val="28"/>
                <w:szCs w:val="28"/>
              </w:rPr>
            </w:pPr>
            <w:r w:rsidRPr="003D5195">
              <w:rPr>
                <w:sz w:val="28"/>
                <w:szCs w:val="28"/>
              </w:rPr>
              <w:t>Religione</w:t>
            </w:r>
          </w:p>
        </w:tc>
        <w:tc>
          <w:tcPr>
            <w:tcW w:w="2559" w:type="dxa"/>
            <w:tcBorders>
              <w:left w:val="single" w:sz="1" w:space="0" w:color="000000"/>
            </w:tcBorders>
          </w:tcPr>
          <w:p w14:paraId="5E249A31" w14:textId="77777777" w:rsidR="00E45184" w:rsidRPr="000B3229" w:rsidRDefault="00E45184">
            <w:pPr>
              <w:pStyle w:val="Contenutotabella"/>
              <w:snapToGrid w:val="0"/>
              <w:rPr>
                <w:sz w:val="28"/>
                <w:szCs w:val="28"/>
              </w:rPr>
            </w:pPr>
          </w:p>
        </w:tc>
        <w:tc>
          <w:tcPr>
            <w:tcW w:w="2847" w:type="dxa"/>
            <w:tcBorders>
              <w:left w:val="single" w:sz="1" w:space="0" w:color="000000"/>
            </w:tcBorders>
          </w:tcPr>
          <w:p w14:paraId="5E249A32" w14:textId="77777777" w:rsidR="00E45184" w:rsidRPr="000B3229" w:rsidRDefault="00E45184">
            <w:pPr>
              <w:pStyle w:val="Contenutotabella"/>
              <w:snapToGrid w:val="0"/>
              <w:rPr>
                <w:sz w:val="28"/>
                <w:szCs w:val="28"/>
              </w:rPr>
            </w:pPr>
          </w:p>
        </w:tc>
        <w:tc>
          <w:tcPr>
            <w:tcW w:w="2257" w:type="dxa"/>
            <w:tcBorders>
              <w:left w:val="single" w:sz="1" w:space="0" w:color="000000"/>
              <w:right w:val="single" w:sz="1" w:space="0" w:color="000000"/>
            </w:tcBorders>
          </w:tcPr>
          <w:p w14:paraId="5E249A33" w14:textId="77777777" w:rsidR="00E45184" w:rsidRPr="000B3229" w:rsidRDefault="00E45184">
            <w:pPr>
              <w:pStyle w:val="Contenutotabella"/>
              <w:snapToGrid w:val="0"/>
              <w:rPr>
                <w:sz w:val="28"/>
                <w:szCs w:val="28"/>
              </w:rPr>
            </w:pPr>
          </w:p>
        </w:tc>
      </w:tr>
      <w:tr w:rsidR="00697454" w:rsidRPr="000B3229" w14:paraId="1D4438F3" w14:textId="77777777" w:rsidTr="007F7940">
        <w:trPr>
          <w:jc w:val="center"/>
        </w:trPr>
        <w:tc>
          <w:tcPr>
            <w:tcW w:w="2261" w:type="dxa"/>
            <w:tcBorders>
              <w:left w:val="single" w:sz="1" w:space="0" w:color="000000"/>
              <w:bottom w:val="single" w:sz="1" w:space="0" w:color="000000"/>
            </w:tcBorders>
          </w:tcPr>
          <w:p w14:paraId="0ECF26D7" w14:textId="77777777" w:rsidR="00697454" w:rsidRPr="003D5195" w:rsidRDefault="00697454">
            <w:pPr>
              <w:pStyle w:val="Contenutotabella"/>
              <w:snapToGrid w:val="0"/>
              <w:rPr>
                <w:sz w:val="28"/>
                <w:szCs w:val="28"/>
              </w:rPr>
            </w:pPr>
          </w:p>
        </w:tc>
        <w:tc>
          <w:tcPr>
            <w:tcW w:w="2559" w:type="dxa"/>
            <w:tcBorders>
              <w:left w:val="single" w:sz="1" w:space="0" w:color="000000"/>
              <w:bottom w:val="single" w:sz="1" w:space="0" w:color="000000"/>
            </w:tcBorders>
          </w:tcPr>
          <w:p w14:paraId="3C11AFC4" w14:textId="77777777" w:rsidR="00697454" w:rsidRPr="000B3229" w:rsidRDefault="00697454">
            <w:pPr>
              <w:pStyle w:val="Contenutotabella"/>
              <w:snapToGrid w:val="0"/>
              <w:rPr>
                <w:sz w:val="28"/>
                <w:szCs w:val="28"/>
              </w:rPr>
            </w:pPr>
          </w:p>
        </w:tc>
        <w:tc>
          <w:tcPr>
            <w:tcW w:w="2847" w:type="dxa"/>
            <w:tcBorders>
              <w:left w:val="single" w:sz="1" w:space="0" w:color="000000"/>
              <w:bottom w:val="single" w:sz="1" w:space="0" w:color="000000"/>
            </w:tcBorders>
          </w:tcPr>
          <w:p w14:paraId="0D90CBBF" w14:textId="77777777" w:rsidR="00697454" w:rsidRPr="000B3229" w:rsidRDefault="00697454">
            <w:pPr>
              <w:pStyle w:val="Contenutotabella"/>
              <w:snapToGrid w:val="0"/>
              <w:rPr>
                <w:sz w:val="28"/>
                <w:szCs w:val="28"/>
              </w:rPr>
            </w:pPr>
          </w:p>
        </w:tc>
        <w:tc>
          <w:tcPr>
            <w:tcW w:w="2257" w:type="dxa"/>
            <w:tcBorders>
              <w:left w:val="single" w:sz="1" w:space="0" w:color="000000"/>
              <w:bottom w:val="single" w:sz="1" w:space="0" w:color="000000"/>
              <w:right w:val="single" w:sz="1" w:space="0" w:color="000000"/>
            </w:tcBorders>
          </w:tcPr>
          <w:p w14:paraId="06E51430" w14:textId="77777777" w:rsidR="00697454" w:rsidRPr="000B3229" w:rsidRDefault="00697454">
            <w:pPr>
              <w:pStyle w:val="Contenutotabella"/>
              <w:snapToGrid w:val="0"/>
              <w:rPr>
                <w:sz w:val="28"/>
                <w:szCs w:val="28"/>
              </w:rPr>
            </w:pPr>
          </w:p>
        </w:tc>
      </w:tr>
      <w:tr w:rsidR="00697454" w:rsidRPr="000B3229" w14:paraId="7B9DC94F" w14:textId="77777777" w:rsidTr="007F7940">
        <w:trPr>
          <w:jc w:val="center"/>
        </w:trPr>
        <w:tc>
          <w:tcPr>
            <w:tcW w:w="2261" w:type="dxa"/>
            <w:tcBorders>
              <w:left w:val="single" w:sz="1" w:space="0" w:color="000000"/>
              <w:bottom w:val="single" w:sz="1" w:space="0" w:color="000000"/>
            </w:tcBorders>
          </w:tcPr>
          <w:p w14:paraId="4806350E" w14:textId="6CDFEC63" w:rsidR="00697454" w:rsidRPr="003D5195" w:rsidRDefault="008B07DD">
            <w:pPr>
              <w:pStyle w:val="Contenutotabella"/>
              <w:snapToGrid w:val="0"/>
              <w:rPr>
                <w:sz w:val="28"/>
                <w:szCs w:val="28"/>
              </w:rPr>
            </w:pPr>
            <w:r>
              <w:rPr>
                <w:sz w:val="28"/>
                <w:szCs w:val="28"/>
              </w:rPr>
              <w:t>Altre materie</w:t>
            </w:r>
          </w:p>
        </w:tc>
        <w:tc>
          <w:tcPr>
            <w:tcW w:w="2559" w:type="dxa"/>
            <w:tcBorders>
              <w:left w:val="single" w:sz="1" w:space="0" w:color="000000"/>
              <w:bottom w:val="single" w:sz="1" w:space="0" w:color="000000"/>
            </w:tcBorders>
          </w:tcPr>
          <w:p w14:paraId="312E466F" w14:textId="77777777" w:rsidR="00697454" w:rsidRPr="000B3229" w:rsidRDefault="00697454">
            <w:pPr>
              <w:pStyle w:val="Contenutotabella"/>
              <w:snapToGrid w:val="0"/>
              <w:rPr>
                <w:sz w:val="28"/>
                <w:szCs w:val="28"/>
              </w:rPr>
            </w:pPr>
          </w:p>
        </w:tc>
        <w:tc>
          <w:tcPr>
            <w:tcW w:w="2847" w:type="dxa"/>
            <w:tcBorders>
              <w:left w:val="single" w:sz="1" w:space="0" w:color="000000"/>
              <w:bottom w:val="single" w:sz="1" w:space="0" w:color="000000"/>
            </w:tcBorders>
          </w:tcPr>
          <w:p w14:paraId="5750DCD3" w14:textId="77777777" w:rsidR="00697454" w:rsidRPr="000B3229" w:rsidRDefault="00697454">
            <w:pPr>
              <w:pStyle w:val="Contenutotabella"/>
              <w:snapToGrid w:val="0"/>
              <w:rPr>
                <w:sz w:val="28"/>
                <w:szCs w:val="28"/>
              </w:rPr>
            </w:pPr>
          </w:p>
        </w:tc>
        <w:tc>
          <w:tcPr>
            <w:tcW w:w="2257" w:type="dxa"/>
            <w:tcBorders>
              <w:left w:val="single" w:sz="1" w:space="0" w:color="000000"/>
              <w:bottom w:val="single" w:sz="1" w:space="0" w:color="000000"/>
              <w:right w:val="single" w:sz="1" w:space="0" w:color="000000"/>
            </w:tcBorders>
          </w:tcPr>
          <w:p w14:paraId="543475F3" w14:textId="77777777" w:rsidR="00697454" w:rsidRPr="000B3229" w:rsidRDefault="00697454">
            <w:pPr>
              <w:pStyle w:val="Contenutotabella"/>
              <w:snapToGrid w:val="0"/>
              <w:rPr>
                <w:sz w:val="28"/>
                <w:szCs w:val="28"/>
              </w:rPr>
            </w:pPr>
          </w:p>
        </w:tc>
      </w:tr>
    </w:tbl>
    <w:p w14:paraId="5E249A35" w14:textId="77777777" w:rsidR="00E45184" w:rsidRPr="000B3229" w:rsidRDefault="00E45184"/>
    <w:p w14:paraId="5E249A37" w14:textId="77777777" w:rsidR="007F7940" w:rsidRDefault="007F7940" w:rsidP="007F7940">
      <w:pPr>
        <w:pStyle w:val="Default"/>
        <w:suppressAutoHyphens w:val="0"/>
        <w:rPr>
          <w:rFonts w:ascii="Times New Roman" w:hAnsi="Times New Roman" w:cs="Times New Roman"/>
          <w:sz w:val="28"/>
          <w:szCs w:val="28"/>
        </w:rPr>
      </w:pPr>
    </w:p>
    <w:p w14:paraId="763156AD" w14:textId="77777777" w:rsidR="008B07DD" w:rsidRDefault="008B07DD" w:rsidP="007F7940">
      <w:pPr>
        <w:pStyle w:val="Default"/>
        <w:suppressAutoHyphens w:val="0"/>
        <w:rPr>
          <w:rFonts w:ascii="Times New Roman" w:hAnsi="Times New Roman" w:cs="Times New Roman"/>
          <w:sz w:val="28"/>
          <w:szCs w:val="28"/>
        </w:rPr>
      </w:pPr>
    </w:p>
    <w:p w14:paraId="220E89E2" w14:textId="77777777" w:rsidR="008B07DD" w:rsidRDefault="008B07DD" w:rsidP="007F7940">
      <w:pPr>
        <w:pStyle w:val="Default"/>
        <w:suppressAutoHyphens w:val="0"/>
        <w:rPr>
          <w:rFonts w:ascii="Times New Roman" w:hAnsi="Times New Roman" w:cs="Times New Roman"/>
          <w:b/>
          <w:bCs/>
          <w:sz w:val="28"/>
          <w:szCs w:val="28"/>
        </w:rPr>
      </w:pPr>
    </w:p>
    <w:p w14:paraId="2D3170C9" w14:textId="77777777" w:rsidR="0033207C" w:rsidRDefault="0033207C" w:rsidP="007F7940">
      <w:pPr>
        <w:pStyle w:val="Default"/>
        <w:suppressAutoHyphens w:val="0"/>
        <w:rPr>
          <w:rFonts w:ascii="Times New Roman" w:hAnsi="Times New Roman" w:cs="Times New Roman"/>
          <w:b/>
          <w:bCs/>
          <w:sz w:val="28"/>
          <w:szCs w:val="28"/>
        </w:rPr>
      </w:pPr>
    </w:p>
    <w:p w14:paraId="09B6E2FA" w14:textId="77777777" w:rsidR="00121C3B" w:rsidRDefault="00121C3B" w:rsidP="007F7940">
      <w:pPr>
        <w:pStyle w:val="Default"/>
        <w:suppressAutoHyphens w:val="0"/>
        <w:rPr>
          <w:rFonts w:ascii="Times New Roman" w:hAnsi="Times New Roman" w:cs="Times New Roman"/>
          <w:b/>
          <w:bCs/>
          <w:sz w:val="28"/>
          <w:szCs w:val="28"/>
        </w:rPr>
      </w:pPr>
    </w:p>
    <w:p w14:paraId="5E249A38" w14:textId="7D3C347F" w:rsidR="007F7940" w:rsidRPr="003E18CC" w:rsidRDefault="007F7940" w:rsidP="007F7940">
      <w:pPr>
        <w:pStyle w:val="Default"/>
        <w:suppressAutoHyphens w:val="0"/>
        <w:rPr>
          <w:rFonts w:ascii="Times New Roman" w:hAnsi="Times New Roman" w:cs="Times New Roman"/>
          <w:b/>
          <w:bCs/>
        </w:rPr>
      </w:pPr>
      <w:r w:rsidRPr="003E18CC">
        <w:rPr>
          <w:rFonts w:ascii="Times New Roman" w:hAnsi="Times New Roman" w:cs="Times New Roman"/>
          <w:b/>
          <w:bCs/>
          <w:sz w:val="28"/>
          <w:szCs w:val="28"/>
        </w:rPr>
        <w:t>5</w:t>
      </w:r>
      <w:r w:rsidRPr="003E18CC">
        <w:rPr>
          <w:rFonts w:ascii="Times New Roman" w:hAnsi="Times New Roman" w:cs="Times New Roman"/>
          <w:b/>
          <w:bCs/>
        </w:rPr>
        <w:t>.</w:t>
      </w:r>
      <w:r w:rsidR="00E02763" w:rsidRPr="003E18CC">
        <w:rPr>
          <w:rFonts w:ascii="Times New Roman" w:hAnsi="Times New Roman" w:cs="Times New Roman"/>
          <w:b/>
          <w:bCs/>
        </w:rPr>
        <w:t xml:space="preserve"> </w:t>
      </w:r>
      <w:r w:rsidRPr="003E18CC">
        <w:rPr>
          <w:rFonts w:ascii="Times New Roman" w:hAnsi="Times New Roman" w:cs="Times New Roman"/>
          <w:b/>
          <w:bCs/>
          <w:sz w:val="28"/>
          <w:szCs w:val="28"/>
        </w:rPr>
        <w:t xml:space="preserve">PATTO </w:t>
      </w:r>
      <w:r w:rsidR="00771A2C">
        <w:rPr>
          <w:rFonts w:ascii="Times New Roman" w:hAnsi="Times New Roman" w:cs="Times New Roman"/>
          <w:b/>
          <w:bCs/>
          <w:sz w:val="28"/>
          <w:szCs w:val="28"/>
        </w:rPr>
        <w:t>EDUCATIVO</w:t>
      </w:r>
    </w:p>
    <w:p w14:paraId="59FC3434" w14:textId="77777777" w:rsidR="00C6450D" w:rsidRDefault="00C6450D" w:rsidP="002F71C7">
      <w:pPr>
        <w:suppressAutoHyphens w:val="0"/>
        <w:autoSpaceDE w:val="0"/>
        <w:jc w:val="both"/>
        <w:rPr>
          <w:color w:val="000000"/>
        </w:rPr>
      </w:pPr>
    </w:p>
    <w:p w14:paraId="6093BB47" w14:textId="77777777" w:rsidR="0033207C" w:rsidRDefault="0033207C" w:rsidP="00347089">
      <w:pPr>
        <w:suppressAutoHyphens w:val="0"/>
        <w:autoSpaceDE w:val="0"/>
        <w:jc w:val="both"/>
        <w:rPr>
          <w:color w:val="000000"/>
        </w:rPr>
      </w:pPr>
    </w:p>
    <w:p w14:paraId="75F5EF54" w14:textId="01A98D05" w:rsidR="002F71C7" w:rsidRDefault="00C6450D" w:rsidP="00347089">
      <w:pPr>
        <w:suppressAutoHyphens w:val="0"/>
        <w:autoSpaceDE w:val="0"/>
        <w:jc w:val="both"/>
        <w:rPr>
          <w:color w:val="000000"/>
        </w:rPr>
      </w:pPr>
      <w:r>
        <w:rPr>
          <w:color w:val="000000"/>
        </w:rPr>
        <w:t xml:space="preserve">Il </w:t>
      </w:r>
      <w:r w:rsidRPr="00642688">
        <w:rPr>
          <w:b/>
          <w:bCs/>
          <w:color w:val="000000"/>
        </w:rPr>
        <w:t>Consiglio di Classe</w:t>
      </w:r>
      <w:r w:rsidR="006130B7">
        <w:rPr>
          <w:color w:val="000000"/>
        </w:rPr>
        <w:t xml:space="preserve"> si impegna a</w:t>
      </w:r>
      <w:r w:rsidR="002F71C7" w:rsidRPr="002F71C7">
        <w:rPr>
          <w:color w:val="000000"/>
        </w:rPr>
        <w:t>:</w:t>
      </w:r>
    </w:p>
    <w:p w14:paraId="375FFEAD" w14:textId="40FD6133" w:rsidR="00710CEA" w:rsidRDefault="00710CEA" w:rsidP="00347089">
      <w:pPr>
        <w:suppressAutoHyphens w:val="0"/>
        <w:autoSpaceDE w:val="0"/>
        <w:jc w:val="both"/>
        <w:rPr>
          <w:color w:val="000000"/>
        </w:rPr>
      </w:pPr>
      <w:r>
        <w:rPr>
          <w:color w:val="000000"/>
        </w:rPr>
        <w:t xml:space="preserve">- </w:t>
      </w:r>
      <w:r w:rsidR="003266F1">
        <w:rPr>
          <w:color w:val="000000"/>
        </w:rPr>
        <w:t>verificare le competenze acquisite e far emergere</w:t>
      </w:r>
      <w:r w:rsidR="00A561AB">
        <w:rPr>
          <w:color w:val="000000"/>
        </w:rPr>
        <w:t xml:space="preserve"> gli apprendimenti raggiunti dallo/a st</w:t>
      </w:r>
      <w:r w:rsidR="00CE4613">
        <w:rPr>
          <w:color w:val="000000"/>
        </w:rPr>
        <w:t>u</w:t>
      </w:r>
      <w:r w:rsidR="00A561AB">
        <w:rPr>
          <w:color w:val="000000"/>
        </w:rPr>
        <w:t>dente/</w:t>
      </w:r>
      <w:proofErr w:type="spellStart"/>
      <w:r w:rsidR="00A561AB">
        <w:rPr>
          <w:color w:val="000000"/>
        </w:rPr>
        <w:t>ssa</w:t>
      </w:r>
      <w:proofErr w:type="spellEnd"/>
      <w:r w:rsidR="008568DA">
        <w:rPr>
          <w:color w:val="000000"/>
        </w:rPr>
        <w:t>,</w:t>
      </w:r>
    </w:p>
    <w:p w14:paraId="7452F73F" w14:textId="636718E0" w:rsidR="00693558" w:rsidRDefault="00A561AB" w:rsidP="00347089">
      <w:pPr>
        <w:suppressAutoHyphens w:val="0"/>
        <w:autoSpaceDE w:val="0"/>
        <w:jc w:val="both"/>
        <w:rPr>
          <w:color w:val="000000"/>
        </w:rPr>
      </w:pPr>
      <w:r>
        <w:rPr>
          <w:color w:val="000000"/>
        </w:rPr>
        <w:t xml:space="preserve">- </w:t>
      </w:r>
      <w:r w:rsidR="00F723E1">
        <w:rPr>
          <w:color w:val="000000"/>
        </w:rPr>
        <w:t>rispettare le misure dispensative, gli st</w:t>
      </w:r>
      <w:r w:rsidR="00CE4613">
        <w:rPr>
          <w:color w:val="000000"/>
        </w:rPr>
        <w:t>r</w:t>
      </w:r>
      <w:r w:rsidR="00F723E1">
        <w:rPr>
          <w:color w:val="000000"/>
        </w:rPr>
        <w:t xml:space="preserve">umenti compensativi e </w:t>
      </w:r>
      <w:r w:rsidR="00CE4613">
        <w:rPr>
          <w:color w:val="000000"/>
        </w:rPr>
        <w:t>le forme di verifica e di valutazione previsti</w:t>
      </w:r>
      <w:r w:rsidR="00693558">
        <w:rPr>
          <w:color w:val="000000"/>
        </w:rPr>
        <w:t xml:space="preserve"> </w:t>
      </w:r>
    </w:p>
    <w:p w14:paraId="42A3F324" w14:textId="3244B5B5" w:rsidR="00A561AB" w:rsidRDefault="00693558" w:rsidP="00347089">
      <w:pPr>
        <w:suppressAutoHyphens w:val="0"/>
        <w:autoSpaceDE w:val="0"/>
        <w:jc w:val="both"/>
        <w:rPr>
          <w:color w:val="000000"/>
        </w:rPr>
      </w:pPr>
      <w:r>
        <w:rPr>
          <w:color w:val="000000"/>
        </w:rPr>
        <w:t xml:space="preserve">  </w:t>
      </w:r>
      <w:r w:rsidR="00CE4613">
        <w:rPr>
          <w:color w:val="000000"/>
        </w:rPr>
        <w:t>dal PDP</w:t>
      </w:r>
      <w:r w:rsidR="008568DA">
        <w:rPr>
          <w:color w:val="000000"/>
        </w:rPr>
        <w:t>,</w:t>
      </w:r>
    </w:p>
    <w:p w14:paraId="6693824D" w14:textId="6FCC797A" w:rsidR="00CE4613" w:rsidRDefault="00CE4613" w:rsidP="00347089">
      <w:pPr>
        <w:suppressAutoHyphens w:val="0"/>
        <w:autoSpaceDE w:val="0"/>
        <w:jc w:val="both"/>
        <w:rPr>
          <w:color w:val="000000"/>
        </w:rPr>
      </w:pPr>
      <w:r>
        <w:rPr>
          <w:color w:val="000000"/>
        </w:rPr>
        <w:t>-</w:t>
      </w:r>
      <w:r w:rsidR="00AC7311">
        <w:rPr>
          <w:color w:val="000000"/>
        </w:rPr>
        <w:t xml:space="preserve"> favorire l’autonomia dello/a studente/</w:t>
      </w:r>
      <w:proofErr w:type="spellStart"/>
      <w:r w:rsidR="00AC7311">
        <w:rPr>
          <w:color w:val="000000"/>
        </w:rPr>
        <w:t>ssa</w:t>
      </w:r>
      <w:proofErr w:type="spellEnd"/>
      <w:r w:rsidR="00AC7311">
        <w:rPr>
          <w:color w:val="000000"/>
        </w:rPr>
        <w:t xml:space="preserve"> </w:t>
      </w:r>
      <w:r w:rsidR="00B93043">
        <w:rPr>
          <w:color w:val="000000"/>
        </w:rPr>
        <w:t>nelle attività scolastiche</w:t>
      </w:r>
      <w:r w:rsidR="008568DA">
        <w:rPr>
          <w:color w:val="000000"/>
        </w:rPr>
        <w:t>,</w:t>
      </w:r>
    </w:p>
    <w:p w14:paraId="53A6CEC0" w14:textId="7DCCD1FD" w:rsidR="00B93043" w:rsidRPr="002F71C7" w:rsidRDefault="00B93043" w:rsidP="00347089">
      <w:pPr>
        <w:suppressAutoHyphens w:val="0"/>
        <w:autoSpaceDE w:val="0"/>
        <w:jc w:val="both"/>
        <w:rPr>
          <w:color w:val="000000"/>
        </w:rPr>
      </w:pPr>
      <w:r>
        <w:rPr>
          <w:color w:val="000000"/>
        </w:rPr>
        <w:t>-</w:t>
      </w:r>
      <w:r w:rsidR="008568DA">
        <w:rPr>
          <w:color w:val="000000"/>
        </w:rPr>
        <w:t xml:space="preserve"> </w:t>
      </w:r>
      <w:r>
        <w:rPr>
          <w:color w:val="000000"/>
        </w:rPr>
        <w:t>rivalutare il PDP in itinere, ove necessario</w:t>
      </w:r>
      <w:r w:rsidR="008568DA">
        <w:rPr>
          <w:color w:val="000000"/>
        </w:rPr>
        <w:t>.</w:t>
      </w:r>
    </w:p>
    <w:p w14:paraId="3C8654BB" w14:textId="5DF8CCE2" w:rsidR="002F71C7" w:rsidRPr="002F71C7" w:rsidRDefault="002F71C7" w:rsidP="00347089">
      <w:pPr>
        <w:suppressAutoHyphens w:val="0"/>
        <w:autoSpaceDE w:val="0"/>
        <w:jc w:val="both"/>
        <w:rPr>
          <w:color w:val="000000"/>
        </w:rPr>
      </w:pPr>
    </w:p>
    <w:p w14:paraId="0B734677" w14:textId="37E086D7" w:rsidR="003E4743" w:rsidRDefault="008568DA" w:rsidP="00347089">
      <w:pPr>
        <w:suppressAutoHyphens w:val="0"/>
        <w:autoSpaceDE w:val="0"/>
        <w:jc w:val="both"/>
        <w:rPr>
          <w:color w:val="000000"/>
        </w:rPr>
      </w:pPr>
      <w:r>
        <w:rPr>
          <w:color w:val="000000"/>
        </w:rPr>
        <w:t xml:space="preserve">I </w:t>
      </w:r>
      <w:r w:rsidRPr="00642688">
        <w:rPr>
          <w:b/>
          <w:bCs/>
          <w:color w:val="000000"/>
        </w:rPr>
        <w:t>Genitori</w:t>
      </w:r>
      <w:r w:rsidR="002F71C7" w:rsidRPr="002F71C7">
        <w:rPr>
          <w:color w:val="000000"/>
        </w:rPr>
        <w:t xml:space="preserve"> si impegna</w:t>
      </w:r>
      <w:r>
        <w:rPr>
          <w:color w:val="000000"/>
        </w:rPr>
        <w:t>no</w:t>
      </w:r>
      <w:r w:rsidR="002F71C7" w:rsidRPr="002F71C7">
        <w:rPr>
          <w:color w:val="000000"/>
        </w:rPr>
        <w:t xml:space="preserve"> a</w:t>
      </w:r>
      <w:r w:rsidR="003E4743">
        <w:rPr>
          <w:color w:val="000000"/>
        </w:rPr>
        <w:t>:</w:t>
      </w:r>
    </w:p>
    <w:p w14:paraId="212A0DD0" w14:textId="2747A72A" w:rsidR="00693558" w:rsidRDefault="003E4743" w:rsidP="00347089">
      <w:pPr>
        <w:suppressAutoHyphens w:val="0"/>
        <w:autoSpaceDE w:val="0"/>
        <w:jc w:val="both"/>
        <w:rPr>
          <w:color w:val="000000"/>
        </w:rPr>
      </w:pPr>
      <w:r>
        <w:rPr>
          <w:color w:val="000000"/>
        </w:rPr>
        <w:t xml:space="preserve">- </w:t>
      </w:r>
      <w:r w:rsidR="002F71C7" w:rsidRPr="002F71C7">
        <w:rPr>
          <w:color w:val="000000"/>
        </w:rPr>
        <w:t>controllare la frequenza scolastica tramite verifica giornaliera del registro elettronico, a vigilare sul corretto</w:t>
      </w:r>
    </w:p>
    <w:p w14:paraId="0D4BCD13" w14:textId="1D191763" w:rsidR="00546F4A" w:rsidRDefault="00693558" w:rsidP="00347089">
      <w:pPr>
        <w:suppressAutoHyphens w:val="0"/>
        <w:autoSpaceDE w:val="0"/>
        <w:jc w:val="both"/>
        <w:rPr>
          <w:color w:val="000000"/>
        </w:rPr>
      </w:pPr>
      <w:r>
        <w:rPr>
          <w:color w:val="000000"/>
        </w:rPr>
        <w:t xml:space="preserve">  </w:t>
      </w:r>
      <w:r w:rsidR="002F71C7" w:rsidRPr="002F71C7">
        <w:rPr>
          <w:color w:val="000000"/>
        </w:rPr>
        <w:t xml:space="preserve">svolgimento dei compiti assegnati consultando </w:t>
      </w:r>
      <w:r w:rsidR="003E4743">
        <w:rPr>
          <w:color w:val="000000"/>
        </w:rPr>
        <w:t xml:space="preserve">il </w:t>
      </w:r>
      <w:r w:rsidR="002F71C7" w:rsidRPr="002F71C7">
        <w:rPr>
          <w:color w:val="000000"/>
        </w:rPr>
        <w:t>registro elettronico, a verificare che vengano portati a</w:t>
      </w:r>
    </w:p>
    <w:p w14:paraId="086D6892" w14:textId="16A9179C" w:rsidR="002F71C7" w:rsidRDefault="00693558" w:rsidP="00347089">
      <w:pPr>
        <w:suppressAutoHyphens w:val="0"/>
        <w:autoSpaceDE w:val="0"/>
        <w:jc w:val="both"/>
        <w:rPr>
          <w:color w:val="000000"/>
        </w:rPr>
      </w:pPr>
      <w:r>
        <w:rPr>
          <w:color w:val="000000"/>
        </w:rPr>
        <w:t xml:space="preserve">  </w:t>
      </w:r>
      <w:r w:rsidR="002F71C7" w:rsidRPr="002F71C7">
        <w:rPr>
          <w:color w:val="000000"/>
        </w:rPr>
        <w:t>scuola i materiali richiesti</w:t>
      </w:r>
      <w:r w:rsidR="008568DA">
        <w:rPr>
          <w:color w:val="000000"/>
        </w:rPr>
        <w:t>,</w:t>
      </w:r>
    </w:p>
    <w:p w14:paraId="6B8F299E" w14:textId="4736799F" w:rsidR="00D44E7B" w:rsidRDefault="00D44E7B" w:rsidP="00347089">
      <w:pPr>
        <w:suppressAutoHyphens w:val="0"/>
        <w:autoSpaceDE w:val="0"/>
        <w:jc w:val="both"/>
        <w:rPr>
          <w:color w:val="000000"/>
        </w:rPr>
      </w:pPr>
      <w:r>
        <w:rPr>
          <w:color w:val="000000"/>
        </w:rPr>
        <w:t xml:space="preserve">- </w:t>
      </w:r>
      <w:r w:rsidR="00221422">
        <w:rPr>
          <w:color w:val="000000"/>
        </w:rPr>
        <w:t>sostenere la motivazione e l’impegno</w:t>
      </w:r>
      <w:r w:rsidR="00546F4A">
        <w:rPr>
          <w:color w:val="000000"/>
        </w:rPr>
        <w:t xml:space="preserve"> dell’alunno/a nel lavoro scolastico e a casa</w:t>
      </w:r>
      <w:r w:rsidR="008568DA">
        <w:rPr>
          <w:color w:val="000000"/>
        </w:rPr>
        <w:t>,</w:t>
      </w:r>
    </w:p>
    <w:p w14:paraId="08AD63F7" w14:textId="0FE49CC2" w:rsidR="00546F4A" w:rsidRDefault="00546F4A" w:rsidP="00347089">
      <w:pPr>
        <w:suppressAutoHyphens w:val="0"/>
        <w:autoSpaceDE w:val="0"/>
        <w:jc w:val="both"/>
        <w:rPr>
          <w:color w:val="000000"/>
        </w:rPr>
      </w:pPr>
      <w:r>
        <w:rPr>
          <w:color w:val="000000"/>
        </w:rPr>
        <w:t xml:space="preserve">- </w:t>
      </w:r>
      <w:r w:rsidR="008F2450">
        <w:rPr>
          <w:color w:val="000000"/>
        </w:rPr>
        <w:t>favorire l’autonomia nello studio e nell’organizzazione del materiale scolastico</w:t>
      </w:r>
      <w:r w:rsidR="008568DA">
        <w:rPr>
          <w:color w:val="000000"/>
        </w:rPr>
        <w:t>,</w:t>
      </w:r>
    </w:p>
    <w:p w14:paraId="073010B4" w14:textId="08A0F206" w:rsidR="00347089" w:rsidRDefault="00F55D9A" w:rsidP="00347089">
      <w:pPr>
        <w:suppressAutoHyphens w:val="0"/>
        <w:autoSpaceDE w:val="0"/>
        <w:jc w:val="both"/>
        <w:rPr>
          <w:color w:val="000000"/>
        </w:rPr>
      </w:pPr>
      <w:r>
        <w:rPr>
          <w:color w:val="000000"/>
        </w:rPr>
        <w:t xml:space="preserve">- </w:t>
      </w:r>
      <w:r w:rsidR="00D23E64">
        <w:rPr>
          <w:color w:val="000000"/>
        </w:rPr>
        <w:t>dichiarare</w:t>
      </w:r>
      <w:r w:rsidR="00C66483">
        <w:rPr>
          <w:color w:val="000000"/>
        </w:rPr>
        <w:t xml:space="preserve"> che al momento di apporre la firma sul</w:t>
      </w:r>
      <w:r w:rsidR="00C6450D">
        <w:rPr>
          <w:color w:val="000000"/>
        </w:rPr>
        <w:t xml:space="preserve"> PDP</w:t>
      </w:r>
      <w:r w:rsidR="00C9506F">
        <w:rPr>
          <w:color w:val="000000"/>
        </w:rPr>
        <w:t xml:space="preserve"> sono consapevoli di autorizzare il Consiglio di</w:t>
      </w:r>
    </w:p>
    <w:p w14:paraId="6CA3D320" w14:textId="1E8A37F5" w:rsidR="00347089" w:rsidRDefault="00693558" w:rsidP="00347089">
      <w:pPr>
        <w:suppressAutoHyphens w:val="0"/>
        <w:autoSpaceDE w:val="0"/>
        <w:jc w:val="both"/>
        <w:rPr>
          <w:color w:val="000000"/>
        </w:rPr>
      </w:pPr>
      <w:r>
        <w:rPr>
          <w:color w:val="000000"/>
        </w:rPr>
        <w:t xml:space="preserve">  </w:t>
      </w:r>
      <w:r w:rsidR="00C9506F">
        <w:rPr>
          <w:color w:val="000000"/>
        </w:rPr>
        <w:t xml:space="preserve">Classe </w:t>
      </w:r>
      <w:r w:rsidR="00962F01">
        <w:rPr>
          <w:color w:val="000000"/>
        </w:rPr>
        <w:t>ad utilizzare tutti gli strumenti indicati per il r</w:t>
      </w:r>
      <w:r w:rsidR="00347089">
        <w:rPr>
          <w:color w:val="000000"/>
        </w:rPr>
        <w:t>a</w:t>
      </w:r>
      <w:r w:rsidR="00962F01">
        <w:rPr>
          <w:color w:val="000000"/>
        </w:rPr>
        <w:t>ggiungimento</w:t>
      </w:r>
      <w:r w:rsidR="00501527">
        <w:rPr>
          <w:color w:val="000000"/>
        </w:rPr>
        <w:t xml:space="preserve"> del successo formativo dell’alunno/a e</w:t>
      </w:r>
    </w:p>
    <w:p w14:paraId="0D95795F" w14:textId="36E5B596" w:rsidR="00F55D9A" w:rsidRPr="002F71C7" w:rsidRDefault="00693558" w:rsidP="00347089">
      <w:pPr>
        <w:suppressAutoHyphens w:val="0"/>
        <w:autoSpaceDE w:val="0"/>
        <w:jc w:val="both"/>
        <w:rPr>
          <w:color w:val="000000"/>
        </w:rPr>
      </w:pPr>
      <w:r>
        <w:rPr>
          <w:color w:val="000000"/>
        </w:rPr>
        <w:t xml:space="preserve">  </w:t>
      </w:r>
      <w:r w:rsidR="00501527">
        <w:rPr>
          <w:color w:val="000000"/>
        </w:rPr>
        <w:t>si impegnano</w:t>
      </w:r>
      <w:r w:rsidR="00347089">
        <w:rPr>
          <w:color w:val="000000"/>
        </w:rPr>
        <w:t xml:space="preserve"> a procurarglieli ed a farglieli usare</w:t>
      </w:r>
      <w:r>
        <w:rPr>
          <w:color w:val="000000"/>
        </w:rPr>
        <w:t>.</w:t>
      </w:r>
    </w:p>
    <w:p w14:paraId="225DE5E8" w14:textId="77777777" w:rsidR="00347089" w:rsidRDefault="00347089" w:rsidP="007E448A">
      <w:pPr>
        <w:autoSpaceDE w:val="0"/>
        <w:rPr>
          <w:color w:val="000000"/>
        </w:rPr>
      </w:pPr>
    </w:p>
    <w:p w14:paraId="59F1F85B" w14:textId="77777777" w:rsidR="0033207C" w:rsidRDefault="0033207C" w:rsidP="007E448A">
      <w:pPr>
        <w:autoSpaceDE w:val="0"/>
        <w:rPr>
          <w:b/>
          <w:color w:val="000000"/>
          <w:u w:val="single"/>
        </w:rPr>
      </w:pPr>
    </w:p>
    <w:p w14:paraId="2FD3B000" w14:textId="77777777" w:rsidR="0033207C" w:rsidRDefault="0033207C" w:rsidP="007E448A">
      <w:pPr>
        <w:autoSpaceDE w:val="0"/>
        <w:rPr>
          <w:b/>
          <w:color w:val="000000"/>
          <w:u w:val="single"/>
        </w:rPr>
      </w:pPr>
    </w:p>
    <w:p w14:paraId="2303B4DE" w14:textId="32D1A5D5" w:rsidR="007E448A" w:rsidRPr="007E448A" w:rsidRDefault="007E448A" w:rsidP="007E448A">
      <w:pPr>
        <w:autoSpaceDE w:val="0"/>
        <w:rPr>
          <w:b/>
          <w:color w:val="000000"/>
        </w:rPr>
      </w:pPr>
      <w:r w:rsidRPr="007E448A">
        <w:rPr>
          <w:b/>
          <w:color w:val="000000"/>
          <w:u w:val="single"/>
        </w:rPr>
        <w:t>Si concorda, pertanto, con la famiglia e lo/a studente/</w:t>
      </w:r>
      <w:proofErr w:type="spellStart"/>
      <w:r w:rsidRPr="007E448A">
        <w:rPr>
          <w:b/>
          <w:color w:val="000000"/>
          <w:u w:val="single"/>
        </w:rPr>
        <w:t>ssa</w:t>
      </w:r>
      <w:proofErr w:type="spellEnd"/>
      <w:r w:rsidRPr="007E448A">
        <w:rPr>
          <w:b/>
          <w:color w:val="000000"/>
          <w:u w:val="single"/>
        </w:rPr>
        <w:t>, quanto segue</w:t>
      </w:r>
      <w:r w:rsidRPr="007E448A">
        <w:rPr>
          <w:b/>
          <w:color w:val="000000"/>
        </w:rPr>
        <w:t>:</w:t>
      </w:r>
    </w:p>
    <w:p w14:paraId="603E7FB7" w14:textId="77777777" w:rsidR="007E448A" w:rsidRPr="007E448A" w:rsidRDefault="007E448A" w:rsidP="007E448A">
      <w:pPr>
        <w:autoSpaceDE w:val="0"/>
        <w:rPr>
          <w:color w:val="000000"/>
        </w:rPr>
      </w:pPr>
    </w:p>
    <w:p w14:paraId="58B66BDE" w14:textId="77777777" w:rsidR="007E448A" w:rsidRPr="007E448A" w:rsidRDefault="007E448A" w:rsidP="007E448A">
      <w:pPr>
        <w:autoSpaceDE w:val="0"/>
        <w:spacing w:before="120"/>
        <w:rPr>
          <w:color w:val="000000"/>
        </w:rPr>
      </w:pPr>
      <w:r w:rsidRPr="007E448A">
        <w:rPr>
          <w:b/>
          <w:color w:val="000000"/>
        </w:rPr>
        <w:t xml:space="preserve">  Nelle attività di studio l’allievo/a</w:t>
      </w:r>
      <w:r w:rsidRPr="007E448A">
        <w:rPr>
          <w:color w:val="000000"/>
        </w:rPr>
        <w:t xml:space="preserve">: </w:t>
      </w:r>
    </w:p>
    <w:p w14:paraId="6954FC10" w14:textId="5B82BE1D" w:rsidR="007E448A" w:rsidRPr="007E448A" w:rsidRDefault="007E448A" w:rsidP="007E448A">
      <w:pPr>
        <w:numPr>
          <w:ilvl w:val="0"/>
          <w:numId w:val="8"/>
        </w:numPr>
        <w:tabs>
          <w:tab w:val="clear" w:pos="720"/>
          <w:tab w:val="num" w:pos="644"/>
        </w:tabs>
        <w:autoSpaceDE w:val="0"/>
        <w:spacing w:before="120"/>
        <w:ind w:left="644"/>
        <w:rPr>
          <w:color w:val="000000"/>
        </w:rPr>
      </w:pPr>
      <w:r w:rsidRPr="007E448A">
        <w:rPr>
          <w:color w:val="000000"/>
        </w:rPr>
        <w:t>è seguito da un Tutor nelle discipline: ______________________________</w:t>
      </w:r>
      <w:r>
        <w:rPr>
          <w:color w:val="000000"/>
        </w:rPr>
        <w:t>_____________</w:t>
      </w:r>
    </w:p>
    <w:p w14:paraId="7C56D889" w14:textId="432402F7" w:rsidR="007E448A" w:rsidRPr="007E448A" w:rsidRDefault="007E448A" w:rsidP="007E448A">
      <w:pPr>
        <w:autoSpaceDE w:val="0"/>
        <w:spacing w:before="120"/>
        <w:ind w:firstLine="708"/>
        <w:jc w:val="both"/>
        <w:rPr>
          <w:color w:val="000000"/>
        </w:rPr>
      </w:pPr>
      <w:r w:rsidRPr="007E448A">
        <w:rPr>
          <w:color w:val="000000"/>
        </w:rPr>
        <w:t xml:space="preserve">con cadenza: </w:t>
      </w:r>
      <w:r w:rsidRPr="007E448A">
        <w:rPr>
          <w:color w:val="000000"/>
          <w:sz w:val="36"/>
          <w:szCs w:val="36"/>
        </w:rPr>
        <w:t>□</w:t>
      </w:r>
      <w:r w:rsidRPr="007E448A">
        <w:rPr>
          <w:color w:val="000000"/>
        </w:rPr>
        <w:t xml:space="preserve"> </w:t>
      </w:r>
      <w:proofErr w:type="gramStart"/>
      <w:r w:rsidRPr="007E448A">
        <w:rPr>
          <w:color w:val="000000"/>
        </w:rPr>
        <w:t xml:space="preserve">quotidiana  </w:t>
      </w:r>
      <w:r w:rsidRPr="007E448A">
        <w:rPr>
          <w:color w:val="000000"/>
          <w:sz w:val="36"/>
          <w:szCs w:val="36"/>
        </w:rPr>
        <w:t>□</w:t>
      </w:r>
      <w:proofErr w:type="gramEnd"/>
      <w:r w:rsidRPr="007E448A">
        <w:rPr>
          <w:color w:val="000000"/>
        </w:rPr>
        <w:t xml:space="preserve"> bisettimanale    </w:t>
      </w:r>
      <w:r w:rsidRPr="007E448A">
        <w:rPr>
          <w:color w:val="000000"/>
          <w:sz w:val="36"/>
          <w:szCs w:val="36"/>
        </w:rPr>
        <w:t xml:space="preserve">□ </w:t>
      </w:r>
      <w:r w:rsidRPr="007E448A">
        <w:rPr>
          <w:color w:val="000000"/>
        </w:rPr>
        <w:t xml:space="preserve">settimanale    </w:t>
      </w:r>
      <w:r w:rsidRPr="007E448A">
        <w:rPr>
          <w:color w:val="000000"/>
          <w:sz w:val="36"/>
          <w:szCs w:val="36"/>
        </w:rPr>
        <w:t>□</w:t>
      </w:r>
      <w:r w:rsidRPr="007E448A">
        <w:rPr>
          <w:color w:val="000000"/>
        </w:rPr>
        <w:t xml:space="preserve"> quindicinale </w:t>
      </w:r>
    </w:p>
    <w:p w14:paraId="2ABE0119" w14:textId="77777777" w:rsidR="007E448A" w:rsidRPr="007E448A" w:rsidRDefault="007E448A" w:rsidP="007E448A">
      <w:pPr>
        <w:numPr>
          <w:ilvl w:val="0"/>
          <w:numId w:val="8"/>
        </w:numPr>
        <w:tabs>
          <w:tab w:val="clear" w:pos="720"/>
          <w:tab w:val="num" w:pos="644"/>
        </w:tabs>
        <w:autoSpaceDE w:val="0"/>
        <w:spacing w:before="120"/>
        <w:ind w:left="644"/>
        <w:rPr>
          <w:color w:val="000000"/>
        </w:rPr>
      </w:pPr>
      <w:r w:rsidRPr="007E448A">
        <w:rPr>
          <w:color w:val="000000"/>
        </w:rPr>
        <w:t>è seguito da familiari</w:t>
      </w:r>
    </w:p>
    <w:p w14:paraId="563CE356" w14:textId="77777777" w:rsidR="007E448A" w:rsidRPr="007E448A" w:rsidRDefault="007E448A" w:rsidP="007E448A">
      <w:pPr>
        <w:numPr>
          <w:ilvl w:val="0"/>
          <w:numId w:val="8"/>
        </w:numPr>
        <w:tabs>
          <w:tab w:val="clear" w:pos="720"/>
          <w:tab w:val="num" w:pos="644"/>
        </w:tabs>
        <w:autoSpaceDE w:val="0"/>
        <w:spacing w:before="120"/>
        <w:ind w:left="644"/>
      </w:pPr>
      <w:r w:rsidRPr="007E448A">
        <w:t>ricorre all’aiuto di compagni</w:t>
      </w:r>
    </w:p>
    <w:p w14:paraId="78EA507A" w14:textId="77777777" w:rsidR="007E448A" w:rsidRPr="007E448A" w:rsidRDefault="007E448A" w:rsidP="007E448A">
      <w:pPr>
        <w:numPr>
          <w:ilvl w:val="0"/>
          <w:numId w:val="8"/>
        </w:numPr>
        <w:tabs>
          <w:tab w:val="clear" w:pos="720"/>
          <w:tab w:val="num" w:pos="644"/>
        </w:tabs>
        <w:autoSpaceDE w:val="0"/>
        <w:spacing w:before="120"/>
        <w:ind w:left="644"/>
      </w:pPr>
      <w:r w:rsidRPr="007E448A">
        <w:t>utilizza strumenti compensativi</w:t>
      </w:r>
    </w:p>
    <w:p w14:paraId="501E4A49" w14:textId="77777777" w:rsidR="007E448A" w:rsidRPr="007E448A" w:rsidRDefault="007E448A" w:rsidP="007E448A">
      <w:pPr>
        <w:numPr>
          <w:ilvl w:val="0"/>
          <w:numId w:val="8"/>
        </w:numPr>
        <w:tabs>
          <w:tab w:val="clear" w:pos="720"/>
          <w:tab w:val="num" w:pos="644"/>
        </w:tabs>
        <w:autoSpaceDE w:val="0"/>
        <w:spacing w:before="120"/>
        <w:ind w:left="644"/>
      </w:pPr>
      <w:r w:rsidRPr="007E448A">
        <w:t>altro ……………………………………………………………………………………………</w:t>
      </w:r>
    </w:p>
    <w:p w14:paraId="3514B700" w14:textId="77777777" w:rsidR="007E448A" w:rsidRPr="007E448A" w:rsidRDefault="007E448A" w:rsidP="007E448A">
      <w:pPr>
        <w:autoSpaceDE w:val="0"/>
        <w:spacing w:before="120"/>
      </w:pPr>
      <w:r w:rsidRPr="007E448A">
        <w:t xml:space="preserve">                   …………………………………………………………………………………………...</w:t>
      </w:r>
    </w:p>
    <w:p w14:paraId="76BD44BA" w14:textId="77777777" w:rsidR="007E448A" w:rsidRDefault="007E448A" w:rsidP="007E448A">
      <w:pPr>
        <w:autoSpaceDE w:val="0"/>
        <w:spacing w:before="120"/>
      </w:pPr>
      <w:r w:rsidRPr="007E448A">
        <w:t xml:space="preserve">                   …………………………………………………………………………………………...</w:t>
      </w:r>
    </w:p>
    <w:p w14:paraId="327D6398" w14:textId="7D66B997" w:rsidR="00121C3B" w:rsidRPr="007E448A" w:rsidRDefault="00121C3B" w:rsidP="007E448A">
      <w:pPr>
        <w:autoSpaceDE w:val="0"/>
        <w:spacing w:before="120"/>
      </w:pPr>
      <w:r>
        <w:t xml:space="preserve">                   ……………………………………………………………………………………………</w:t>
      </w:r>
    </w:p>
    <w:p w14:paraId="56028995" w14:textId="77777777" w:rsidR="007E448A" w:rsidRPr="007E448A" w:rsidRDefault="007E448A" w:rsidP="007E448A">
      <w:pPr>
        <w:autoSpaceDE w:val="0"/>
        <w:ind w:left="284"/>
        <w:rPr>
          <w:b/>
        </w:rPr>
      </w:pPr>
    </w:p>
    <w:p w14:paraId="7B89A1EA" w14:textId="77777777" w:rsidR="0033207C" w:rsidRDefault="0033207C" w:rsidP="007E448A">
      <w:pPr>
        <w:autoSpaceDE w:val="0"/>
        <w:ind w:left="284"/>
        <w:rPr>
          <w:b/>
        </w:rPr>
      </w:pPr>
    </w:p>
    <w:p w14:paraId="156A8075" w14:textId="77777777" w:rsidR="00121C3B" w:rsidRDefault="00121C3B" w:rsidP="007E448A">
      <w:pPr>
        <w:autoSpaceDE w:val="0"/>
        <w:ind w:left="284"/>
        <w:rPr>
          <w:b/>
        </w:rPr>
      </w:pPr>
    </w:p>
    <w:p w14:paraId="629E42E6" w14:textId="77777777" w:rsidR="00121C3B" w:rsidRDefault="00121C3B" w:rsidP="007E448A">
      <w:pPr>
        <w:autoSpaceDE w:val="0"/>
        <w:ind w:left="284"/>
        <w:rPr>
          <w:b/>
        </w:rPr>
      </w:pPr>
    </w:p>
    <w:p w14:paraId="0553C799" w14:textId="77777777" w:rsidR="00121C3B" w:rsidRDefault="00121C3B" w:rsidP="007E448A">
      <w:pPr>
        <w:autoSpaceDE w:val="0"/>
        <w:ind w:left="284"/>
        <w:rPr>
          <w:b/>
        </w:rPr>
      </w:pPr>
    </w:p>
    <w:p w14:paraId="43D4FEE5" w14:textId="77777777" w:rsidR="00121C3B" w:rsidRDefault="00121C3B" w:rsidP="007E448A">
      <w:pPr>
        <w:autoSpaceDE w:val="0"/>
        <w:ind w:left="284"/>
        <w:rPr>
          <w:b/>
        </w:rPr>
      </w:pPr>
    </w:p>
    <w:p w14:paraId="00510634" w14:textId="77777777" w:rsidR="00121C3B" w:rsidRDefault="00121C3B" w:rsidP="007E448A">
      <w:pPr>
        <w:autoSpaceDE w:val="0"/>
        <w:ind w:left="284"/>
        <w:rPr>
          <w:b/>
        </w:rPr>
      </w:pPr>
    </w:p>
    <w:p w14:paraId="3A64F644" w14:textId="5D43779F" w:rsidR="007E448A" w:rsidRPr="007E448A" w:rsidRDefault="007E448A" w:rsidP="007E448A">
      <w:pPr>
        <w:autoSpaceDE w:val="0"/>
        <w:ind w:left="284"/>
        <w:rPr>
          <w:b/>
        </w:rPr>
      </w:pPr>
      <w:r w:rsidRPr="007E448A">
        <w:rPr>
          <w:b/>
        </w:rPr>
        <w:t xml:space="preserve">Strumenti da utilizzare nel lavoro a casa </w:t>
      </w:r>
    </w:p>
    <w:p w14:paraId="4E486013" w14:textId="77777777" w:rsidR="007E448A" w:rsidRPr="007E448A" w:rsidRDefault="007E448A" w:rsidP="007E448A">
      <w:pPr>
        <w:autoSpaceDE w:val="0"/>
        <w:ind w:left="284"/>
      </w:pPr>
    </w:p>
    <w:p w14:paraId="499A9CC8" w14:textId="77777777" w:rsidR="007E448A" w:rsidRPr="007E448A" w:rsidRDefault="007E448A" w:rsidP="007E448A">
      <w:pPr>
        <w:numPr>
          <w:ilvl w:val="0"/>
          <w:numId w:val="8"/>
        </w:numPr>
        <w:tabs>
          <w:tab w:val="clear" w:pos="720"/>
          <w:tab w:val="num" w:pos="644"/>
        </w:tabs>
        <w:autoSpaceDE w:val="0"/>
        <w:ind w:left="644"/>
      </w:pPr>
      <w:r w:rsidRPr="007E448A">
        <w:t>strumenti informatici (pc, videoscrittura con correttore ortografico…)</w:t>
      </w:r>
    </w:p>
    <w:p w14:paraId="4B7D835E" w14:textId="77777777" w:rsidR="007E448A" w:rsidRPr="007E448A" w:rsidRDefault="007E448A" w:rsidP="007E448A">
      <w:pPr>
        <w:numPr>
          <w:ilvl w:val="0"/>
          <w:numId w:val="8"/>
        </w:numPr>
        <w:tabs>
          <w:tab w:val="clear" w:pos="720"/>
          <w:tab w:val="num" w:pos="644"/>
        </w:tabs>
        <w:autoSpaceDE w:val="0"/>
        <w:spacing w:before="120"/>
        <w:ind w:left="644"/>
      </w:pPr>
      <w:r w:rsidRPr="007E448A">
        <w:t>tecnologia di sintesi vocale</w:t>
      </w:r>
    </w:p>
    <w:p w14:paraId="29257767" w14:textId="77777777" w:rsidR="007E448A" w:rsidRPr="007E448A" w:rsidRDefault="007E448A" w:rsidP="007E448A">
      <w:pPr>
        <w:numPr>
          <w:ilvl w:val="0"/>
          <w:numId w:val="8"/>
        </w:numPr>
        <w:tabs>
          <w:tab w:val="clear" w:pos="720"/>
          <w:tab w:val="num" w:pos="644"/>
        </w:tabs>
        <w:autoSpaceDE w:val="0"/>
        <w:spacing w:before="120"/>
        <w:ind w:left="644"/>
      </w:pPr>
      <w:r w:rsidRPr="007E448A">
        <w:t xml:space="preserve">appunti scritti al pc </w:t>
      </w:r>
    </w:p>
    <w:p w14:paraId="1D62847C" w14:textId="77777777" w:rsidR="007E448A" w:rsidRPr="007E448A" w:rsidRDefault="007E448A" w:rsidP="007E448A">
      <w:pPr>
        <w:numPr>
          <w:ilvl w:val="0"/>
          <w:numId w:val="8"/>
        </w:numPr>
        <w:tabs>
          <w:tab w:val="clear" w:pos="720"/>
          <w:tab w:val="num" w:pos="644"/>
        </w:tabs>
        <w:autoSpaceDE w:val="0"/>
        <w:spacing w:before="120"/>
        <w:ind w:left="644"/>
      </w:pPr>
      <w:r w:rsidRPr="007E448A">
        <w:t>registrazioni digitali</w:t>
      </w:r>
    </w:p>
    <w:p w14:paraId="67814942" w14:textId="77777777" w:rsidR="007E448A" w:rsidRPr="007E448A" w:rsidRDefault="007E448A" w:rsidP="007E448A">
      <w:pPr>
        <w:numPr>
          <w:ilvl w:val="0"/>
          <w:numId w:val="8"/>
        </w:numPr>
        <w:tabs>
          <w:tab w:val="clear" w:pos="720"/>
          <w:tab w:val="num" w:pos="644"/>
        </w:tabs>
        <w:autoSpaceDE w:val="0"/>
        <w:spacing w:before="120"/>
        <w:ind w:left="644"/>
      </w:pPr>
      <w:r w:rsidRPr="007E448A">
        <w:t>materiali multimediali (video, simulazioni…)</w:t>
      </w:r>
    </w:p>
    <w:p w14:paraId="65E45C5D" w14:textId="77777777" w:rsidR="007E448A" w:rsidRPr="007E448A" w:rsidRDefault="007E448A" w:rsidP="007E448A">
      <w:pPr>
        <w:numPr>
          <w:ilvl w:val="0"/>
          <w:numId w:val="8"/>
        </w:numPr>
        <w:tabs>
          <w:tab w:val="clear" w:pos="720"/>
          <w:tab w:val="num" w:pos="644"/>
        </w:tabs>
        <w:autoSpaceDE w:val="0"/>
        <w:spacing w:before="120"/>
        <w:ind w:left="644"/>
      </w:pPr>
      <w:r w:rsidRPr="007E448A">
        <w:t>testi semplificati e/o ridotti</w:t>
      </w:r>
    </w:p>
    <w:p w14:paraId="04B85180" w14:textId="77777777" w:rsidR="007E448A" w:rsidRPr="007E448A" w:rsidRDefault="007E448A" w:rsidP="007E448A">
      <w:pPr>
        <w:numPr>
          <w:ilvl w:val="0"/>
          <w:numId w:val="8"/>
        </w:numPr>
        <w:tabs>
          <w:tab w:val="clear" w:pos="720"/>
          <w:tab w:val="num" w:pos="644"/>
        </w:tabs>
        <w:autoSpaceDE w:val="0"/>
        <w:spacing w:before="120"/>
        <w:ind w:left="644"/>
      </w:pPr>
      <w:r w:rsidRPr="007E448A">
        <w:t xml:space="preserve">fotocopie </w:t>
      </w:r>
    </w:p>
    <w:p w14:paraId="2E1B5CB0" w14:textId="77777777" w:rsidR="007E448A" w:rsidRPr="007E448A" w:rsidRDefault="007E448A" w:rsidP="007E448A">
      <w:pPr>
        <w:numPr>
          <w:ilvl w:val="0"/>
          <w:numId w:val="8"/>
        </w:numPr>
        <w:tabs>
          <w:tab w:val="clear" w:pos="720"/>
          <w:tab w:val="num" w:pos="644"/>
        </w:tabs>
        <w:autoSpaceDE w:val="0"/>
        <w:spacing w:before="120"/>
        <w:ind w:left="644"/>
      </w:pPr>
      <w:r w:rsidRPr="007E448A">
        <w:t>schemi e mappe</w:t>
      </w:r>
    </w:p>
    <w:p w14:paraId="6ABFA6D3" w14:textId="77777777" w:rsidR="007E448A" w:rsidRPr="007E448A" w:rsidRDefault="007E448A" w:rsidP="007E448A">
      <w:pPr>
        <w:numPr>
          <w:ilvl w:val="0"/>
          <w:numId w:val="8"/>
        </w:numPr>
        <w:tabs>
          <w:tab w:val="clear" w:pos="720"/>
          <w:tab w:val="num" w:pos="644"/>
        </w:tabs>
        <w:autoSpaceDE w:val="0"/>
        <w:spacing w:before="120"/>
        <w:ind w:left="644"/>
      </w:pPr>
      <w:proofErr w:type="gramStart"/>
      <w:r w:rsidRPr="007E448A">
        <w:t>altro  …</w:t>
      </w:r>
      <w:proofErr w:type="gramEnd"/>
      <w:r w:rsidRPr="007E448A">
        <w:t>…………………………………………………………………………………………</w:t>
      </w:r>
    </w:p>
    <w:p w14:paraId="556FD327" w14:textId="77777777" w:rsidR="007E448A" w:rsidRPr="007E448A" w:rsidRDefault="007E448A" w:rsidP="007E448A">
      <w:pPr>
        <w:autoSpaceDE w:val="0"/>
        <w:spacing w:before="120"/>
        <w:ind w:left="1276"/>
      </w:pPr>
      <w:r w:rsidRPr="007E448A">
        <w:t>…………………………………………………………………………………………...</w:t>
      </w:r>
    </w:p>
    <w:p w14:paraId="3E046B97" w14:textId="77777777" w:rsidR="007E448A" w:rsidRPr="007E448A" w:rsidRDefault="007E448A" w:rsidP="007E448A">
      <w:pPr>
        <w:autoSpaceDE w:val="0"/>
        <w:spacing w:before="120"/>
        <w:ind w:left="1276"/>
      </w:pPr>
      <w:r w:rsidRPr="007E448A">
        <w:t>…………………………………………………………………………………………...</w:t>
      </w:r>
    </w:p>
    <w:p w14:paraId="4AA05353" w14:textId="77777777" w:rsidR="007E448A" w:rsidRPr="007E448A" w:rsidRDefault="007E448A" w:rsidP="007E448A">
      <w:pPr>
        <w:autoSpaceDE w:val="0"/>
        <w:ind w:left="284"/>
        <w:rPr>
          <w:b/>
        </w:rPr>
      </w:pPr>
    </w:p>
    <w:p w14:paraId="03A97E55" w14:textId="77777777" w:rsidR="007E448A" w:rsidRPr="007E448A" w:rsidRDefault="007E448A" w:rsidP="007E448A">
      <w:pPr>
        <w:autoSpaceDE w:val="0"/>
        <w:ind w:left="284"/>
        <w:rPr>
          <w:b/>
        </w:rPr>
      </w:pPr>
      <w:r w:rsidRPr="007E448A">
        <w:rPr>
          <w:b/>
        </w:rPr>
        <w:t xml:space="preserve">Attività scolastiche individualizzate programmate </w:t>
      </w:r>
    </w:p>
    <w:p w14:paraId="18603AEE" w14:textId="77777777" w:rsidR="007E448A" w:rsidRPr="007E448A" w:rsidRDefault="007E448A" w:rsidP="007E448A">
      <w:pPr>
        <w:autoSpaceDE w:val="0"/>
        <w:ind w:left="720"/>
        <w:rPr>
          <w:b/>
        </w:rPr>
      </w:pPr>
    </w:p>
    <w:p w14:paraId="3EC16AD8" w14:textId="77777777" w:rsidR="007E448A" w:rsidRPr="007E448A" w:rsidRDefault="007E448A" w:rsidP="007E448A">
      <w:pPr>
        <w:numPr>
          <w:ilvl w:val="0"/>
          <w:numId w:val="8"/>
        </w:numPr>
        <w:tabs>
          <w:tab w:val="clear" w:pos="720"/>
          <w:tab w:val="num" w:pos="644"/>
        </w:tabs>
        <w:autoSpaceDE w:val="0"/>
        <w:spacing w:before="120"/>
        <w:ind w:left="644"/>
      </w:pPr>
      <w:r w:rsidRPr="007E448A">
        <w:t>attività di recupero</w:t>
      </w:r>
    </w:p>
    <w:p w14:paraId="1D2CA4A8" w14:textId="77777777" w:rsidR="007E448A" w:rsidRPr="007E448A" w:rsidRDefault="007E448A" w:rsidP="007E448A">
      <w:pPr>
        <w:numPr>
          <w:ilvl w:val="0"/>
          <w:numId w:val="8"/>
        </w:numPr>
        <w:tabs>
          <w:tab w:val="clear" w:pos="720"/>
          <w:tab w:val="num" w:pos="644"/>
        </w:tabs>
        <w:autoSpaceDE w:val="0"/>
        <w:spacing w:before="120"/>
        <w:ind w:left="644"/>
      </w:pPr>
      <w:r w:rsidRPr="007E448A">
        <w:t>attività di consolidamento e/o di potenziamento</w:t>
      </w:r>
    </w:p>
    <w:p w14:paraId="54B57FBF" w14:textId="77777777" w:rsidR="007E448A" w:rsidRPr="007E448A" w:rsidRDefault="007E448A" w:rsidP="007E448A">
      <w:pPr>
        <w:numPr>
          <w:ilvl w:val="0"/>
          <w:numId w:val="8"/>
        </w:numPr>
        <w:tabs>
          <w:tab w:val="clear" w:pos="720"/>
          <w:tab w:val="num" w:pos="644"/>
        </w:tabs>
        <w:autoSpaceDE w:val="0"/>
        <w:spacing w:before="120"/>
        <w:ind w:left="644"/>
      </w:pPr>
      <w:r w:rsidRPr="007E448A">
        <w:t>attività di laboratorio</w:t>
      </w:r>
    </w:p>
    <w:p w14:paraId="51F29D80" w14:textId="77777777" w:rsidR="007E448A" w:rsidRPr="007E448A" w:rsidRDefault="007E448A" w:rsidP="007E448A">
      <w:pPr>
        <w:numPr>
          <w:ilvl w:val="0"/>
          <w:numId w:val="8"/>
        </w:numPr>
        <w:tabs>
          <w:tab w:val="clear" w:pos="720"/>
          <w:tab w:val="num" w:pos="644"/>
        </w:tabs>
        <w:autoSpaceDE w:val="0"/>
        <w:spacing w:before="120"/>
        <w:ind w:left="644"/>
      </w:pPr>
      <w:r w:rsidRPr="007E448A">
        <w:t>attività di classi aperte (per piccoli gruppi)</w:t>
      </w:r>
    </w:p>
    <w:p w14:paraId="63910C8B" w14:textId="77777777" w:rsidR="007E448A" w:rsidRPr="007E448A" w:rsidRDefault="007E448A" w:rsidP="007E448A">
      <w:pPr>
        <w:numPr>
          <w:ilvl w:val="0"/>
          <w:numId w:val="8"/>
        </w:numPr>
        <w:tabs>
          <w:tab w:val="clear" w:pos="720"/>
          <w:tab w:val="num" w:pos="644"/>
        </w:tabs>
        <w:autoSpaceDE w:val="0"/>
        <w:spacing w:before="120"/>
        <w:ind w:left="644"/>
      </w:pPr>
      <w:r w:rsidRPr="007E448A">
        <w:t>attività curriculari all’esterno dell’ambiente scolastico</w:t>
      </w:r>
    </w:p>
    <w:p w14:paraId="4E9B108E" w14:textId="77777777" w:rsidR="007E448A" w:rsidRPr="007E448A" w:rsidRDefault="007E448A" w:rsidP="007E448A">
      <w:pPr>
        <w:numPr>
          <w:ilvl w:val="0"/>
          <w:numId w:val="8"/>
        </w:numPr>
        <w:tabs>
          <w:tab w:val="clear" w:pos="720"/>
          <w:tab w:val="num" w:pos="644"/>
        </w:tabs>
        <w:autoSpaceDE w:val="0"/>
        <w:spacing w:before="120"/>
        <w:ind w:left="644"/>
      </w:pPr>
      <w:r w:rsidRPr="007E448A">
        <w:t xml:space="preserve">attività di carattere culturale, formativo, socializzante </w:t>
      </w:r>
    </w:p>
    <w:p w14:paraId="2DD6EC2E" w14:textId="77777777" w:rsidR="007E448A" w:rsidRPr="007E448A" w:rsidRDefault="007E448A" w:rsidP="007E448A">
      <w:pPr>
        <w:numPr>
          <w:ilvl w:val="0"/>
          <w:numId w:val="8"/>
        </w:numPr>
        <w:tabs>
          <w:tab w:val="clear" w:pos="720"/>
          <w:tab w:val="num" w:pos="644"/>
        </w:tabs>
        <w:autoSpaceDE w:val="0"/>
        <w:spacing w:before="120"/>
        <w:ind w:left="644"/>
      </w:pPr>
      <w:proofErr w:type="gramStart"/>
      <w:r w:rsidRPr="007E448A">
        <w:t>altro  …</w:t>
      </w:r>
      <w:proofErr w:type="gramEnd"/>
      <w:r w:rsidRPr="007E448A">
        <w:t>…………………………………………………………………………………………</w:t>
      </w:r>
    </w:p>
    <w:p w14:paraId="292F7D53" w14:textId="77777777" w:rsidR="007E448A" w:rsidRPr="007E448A" w:rsidRDefault="007E448A" w:rsidP="007E448A">
      <w:pPr>
        <w:autoSpaceDE w:val="0"/>
        <w:spacing w:before="120"/>
        <w:ind w:left="1276"/>
      </w:pPr>
      <w:r w:rsidRPr="007E448A">
        <w:t>…………………………………………………………………………………………...</w:t>
      </w:r>
    </w:p>
    <w:p w14:paraId="61FE9685" w14:textId="4AFFE38D" w:rsidR="003348A5" w:rsidRDefault="007E448A" w:rsidP="000414D7">
      <w:pPr>
        <w:autoSpaceDE w:val="0"/>
        <w:spacing w:before="120"/>
        <w:ind w:left="1276"/>
      </w:pPr>
      <w:r w:rsidRPr="007E448A">
        <w:t>…………………………………………………………………………………………...</w:t>
      </w:r>
    </w:p>
    <w:p w14:paraId="4C963335" w14:textId="77777777" w:rsidR="0033207C" w:rsidRDefault="0033207C" w:rsidP="000414D7">
      <w:pPr>
        <w:autoSpaceDE w:val="0"/>
        <w:spacing w:before="120"/>
      </w:pPr>
    </w:p>
    <w:p w14:paraId="1C5A9D1D" w14:textId="77777777" w:rsidR="0033207C" w:rsidRDefault="0033207C" w:rsidP="000414D7">
      <w:pPr>
        <w:autoSpaceDE w:val="0"/>
        <w:spacing w:before="120"/>
      </w:pPr>
    </w:p>
    <w:p w14:paraId="47D4FA91" w14:textId="77777777" w:rsidR="0033207C" w:rsidRDefault="0033207C" w:rsidP="000414D7">
      <w:pPr>
        <w:autoSpaceDE w:val="0"/>
        <w:spacing w:before="120"/>
      </w:pPr>
    </w:p>
    <w:p w14:paraId="4213A062" w14:textId="77777777" w:rsidR="0033207C" w:rsidRDefault="0033207C" w:rsidP="000414D7">
      <w:pPr>
        <w:autoSpaceDE w:val="0"/>
        <w:spacing w:before="120"/>
      </w:pPr>
    </w:p>
    <w:p w14:paraId="48D4E788" w14:textId="77777777" w:rsidR="0033207C" w:rsidRDefault="0033207C" w:rsidP="000414D7">
      <w:pPr>
        <w:autoSpaceDE w:val="0"/>
        <w:spacing w:before="120"/>
      </w:pPr>
    </w:p>
    <w:p w14:paraId="1E736FF9" w14:textId="77777777" w:rsidR="0033207C" w:rsidRDefault="0033207C" w:rsidP="000414D7">
      <w:pPr>
        <w:autoSpaceDE w:val="0"/>
        <w:spacing w:before="120"/>
      </w:pPr>
    </w:p>
    <w:p w14:paraId="5AEA25ED" w14:textId="77777777" w:rsidR="0033207C" w:rsidRDefault="0033207C" w:rsidP="000414D7">
      <w:pPr>
        <w:autoSpaceDE w:val="0"/>
        <w:spacing w:before="120"/>
      </w:pPr>
    </w:p>
    <w:p w14:paraId="06987DC1" w14:textId="77777777" w:rsidR="0033207C" w:rsidRDefault="0033207C" w:rsidP="000414D7">
      <w:pPr>
        <w:autoSpaceDE w:val="0"/>
        <w:spacing w:before="120"/>
      </w:pPr>
    </w:p>
    <w:p w14:paraId="65E9F3CA" w14:textId="77777777" w:rsidR="0033207C" w:rsidRDefault="0033207C" w:rsidP="000414D7">
      <w:pPr>
        <w:autoSpaceDE w:val="0"/>
        <w:spacing w:before="120"/>
      </w:pPr>
    </w:p>
    <w:p w14:paraId="4E0DBF98" w14:textId="328FAABF" w:rsidR="000414D7" w:rsidRPr="007E448A" w:rsidRDefault="000414D7" w:rsidP="000414D7">
      <w:pPr>
        <w:autoSpaceDE w:val="0"/>
        <w:spacing w:before="120"/>
      </w:pPr>
      <w:r w:rsidRPr="000414D7">
        <w:t>Le parti coinvolte si impegnano a rispettare quanto condiviso e concordato, nel presente PDP, per il successo formativo dell'alunno/a.</w:t>
      </w:r>
    </w:p>
    <w:p w14:paraId="5E249A3E" w14:textId="77777777" w:rsidR="007F7940" w:rsidRPr="00851079" w:rsidRDefault="007F7940" w:rsidP="007F7940">
      <w:pPr>
        <w:pBdr>
          <w:bottom w:val="single" w:sz="8" w:space="2" w:color="000000"/>
        </w:pBdr>
        <w:spacing w:after="200"/>
        <w:rPr>
          <w:sz w:val="16"/>
          <w:szCs w:val="16"/>
          <w:vertAlign w:val="superscript"/>
        </w:rPr>
      </w:pPr>
    </w:p>
    <w:p w14:paraId="5E249A3F" w14:textId="77777777" w:rsidR="007F7940" w:rsidRPr="003D5195" w:rsidRDefault="007F7940" w:rsidP="007F7940">
      <w:pPr>
        <w:spacing w:after="200" w:line="276" w:lineRule="auto"/>
        <w:jc w:val="both"/>
        <w:rPr>
          <w:b/>
        </w:rPr>
      </w:pPr>
      <w:r w:rsidRPr="003D5195">
        <w:rPr>
          <w:b/>
        </w:rPr>
        <w:t>FIRMA DEI DOCENTI</w:t>
      </w:r>
    </w:p>
    <w:tbl>
      <w:tblPr>
        <w:tblW w:w="0" w:type="auto"/>
        <w:jc w:val="center"/>
        <w:tblLayout w:type="fixed"/>
        <w:tblLook w:val="0000" w:firstRow="0" w:lastRow="0" w:firstColumn="0" w:lastColumn="0" w:noHBand="0" w:noVBand="0"/>
      </w:tblPr>
      <w:tblGrid>
        <w:gridCol w:w="3672"/>
        <w:gridCol w:w="2846"/>
        <w:gridCol w:w="3300"/>
      </w:tblGrid>
      <w:tr w:rsidR="007F7940" w:rsidRPr="003D5195" w14:paraId="5E249A43" w14:textId="77777777" w:rsidTr="009C2C30">
        <w:trPr>
          <w:jc w:val="center"/>
        </w:trPr>
        <w:tc>
          <w:tcPr>
            <w:tcW w:w="3672" w:type="dxa"/>
            <w:tcBorders>
              <w:top w:val="single" w:sz="4" w:space="0" w:color="000000"/>
              <w:left w:val="single" w:sz="4" w:space="0" w:color="000000"/>
              <w:bottom w:val="single" w:sz="4" w:space="0" w:color="000000"/>
            </w:tcBorders>
          </w:tcPr>
          <w:p w14:paraId="5E249A40" w14:textId="77777777" w:rsidR="007F7940" w:rsidRPr="003D5195" w:rsidRDefault="007F7940" w:rsidP="009C2C30">
            <w:pPr>
              <w:snapToGrid w:val="0"/>
              <w:spacing w:line="276" w:lineRule="auto"/>
              <w:jc w:val="both"/>
            </w:pPr>
            <w:r w:rsidRPr="003D5195">
              <w:t>COGNOME E NOME</w:t>
            </w:r>
          </w:p>
        </w:tc>
        <w:tc>
          <w:tcPr>
            <w:tcW w:w="2846" w:type="dxa"/>
            <w:tcBorders>
              <w:top w:val="single" w:sz="4" w:space="0" w:color="000000"/>
              <w:left w:val="single" w:sz="4" w:space="0" w:color="000000"/>
              <w:bottom w:val="single" w:sz="4" w:space="0" w:color="000000"/>
            </w:tcBorders>
          </w:tcPr>
          <w:p w14:paraId="5E249A41" w14:textId="77777777" w:rsidR="007F7940" w:rsidRPr="003D5195" w:rsidRDefault="007F7940" w:rsidP="009C2C30">
            <w:pPr>
              <w:snapToGrid w:val="0"/>
              <w:spacing w:line="276" w:lineRule="auto"/>
              <w:jc w:val="both"/>
            </w:pPr>
            <w:r w:rsidRPr="003D5195">
              <w:t>DISCIPLINA</w:t>
            </w:r>
          </w:p>
        </w:tc>
        <w:tc>
          <w:tcPr>
            <w:tcW w:w="3300" w:type="dxa"/>
            <w:tcBorders>
              <w:top w:val="single" w:sz="4" w:space="0" w:color="000000"/>
              <w:left w:val="single" w:sz="4" w:space="0" w:color="000000"/>
              <w:bottom w:val="single" w:sz="4" w:space="0" w:color="000000"/>
              <w:right w:val="single" w:sz="4" w:space="0" w:color="000000"/>
            </w:tcBorders>
          </w:tcPr>
          <w:p w14:paraId="5E249A42" w14:textId="77777777" w:rsidR="007F7940" w:rsidRPr="003D5195" w:rsidRDefault="007F7940" w:rsidP="009C2C30">
            <w:pPr>
              <w:snapToGrid w:val="0"/>
              <w:spacing w:line="276" w:lineRule="auto"/>
              <w:jc w:val="both"/>
            </w:pPr>
            <w:r w:rsidRPr="003D5195">
              <w:t>FIRMA</w:t>
            </w:r>
          </w:p>
        </w:tc>
      </w:tr>
      <w:tr w:rsidR="007F7940" w14:paraId="5E249A47" w14:textId="77777777" w:rsidTr="009C2C30">
        <w:trPr>
          <w:jc w:val="center"/>
        </w:trPr>
        <w:tc>
          <w:tcPr>
            <w:tcW w:w="3672" w:type="dxa"/>
            <w:tcBorders>
              <w:top w:val="single" w:sz="4" w:space="0" w:color="000000"/>
              <w:left w:val="single" w:sz="4" w:space="0" w:color="000000"/>
              <w:bottom w:val="single" w:sz="4" w:space="0" w:color="000000"/>
            </w:tcBorders>
          </w:tcPr>
          <w:p w14:paraId="5E249A44" w14:textId="77777777" w:rsidR="007F7940" w:rsidRPr="003D5195" w:rsidRDefault="007F7940" w:rsidP="009C2C30">
            <w:pPr>
              <w:snapToGrid w:val="0"/>
              <w:spacing w:line="276" w:lineRule="auto"/>
              <w:rPr>
                <w:rFonts w:ascii="Comic Sans MS" w:hAnsi="Comic Sans MS" w:cs="Calibri"/>
                <w:sz w:val="20"/>
                <w:szCs w:val="20"/>
              </w:rPr>
            </w:pPr>
          </w:p>
        </w:tc>
        <w:tc>
          <w:tcPr>
            <w:tcW w:w="2846" w:type="dxa"/>
            <w:tcBorders>
              <w:top w:val="single" w:sz="4" w:space="0" w:color="000000"/>
              <w:left w:val="single" w:sz="4" w:space="0" w:color="000000"/>
              <w:bottom w:val="single" w:sz="4" w:space="0" w:color="000000"/>
            </w:tcBorders>
          </w:tcPr>
          <w:p w14:paraId="5E249A45" w14:textId="77777777" w:rsidR="007F7940" w:rsidRDefault="007F7940" w:rsidP="009C2C30">
            <w:pPr>
              <w:snapToGrid w:val="0"/>
              <w:spacing w:line="276" w:lineRule="auto"/>
              <w:rPr>
                <w:rFonts w:ascii="Comic Sans MS" w:hAnsi="Comic Sans MS" w:cs="Calibri"/>
              </w:rPr>
            </w:pPr>
          </w:p>
        </w:tc>
        <w:tc>
          <w:tcPr>
            <w:tcW w:w="3300" w:type="dxa"/>
            <w:tcBorders>
              <w:top w:val="single" w:sz="4" w:space="0" w:color="000000"/>
              <w:left w:val="single" w:sz="4" w:space="0" w:color="000000"/>
              <w:bottom w:val="single" w:sz="4" w:space="0" w:color="000000"/>
              <w:right w:val="single" w:sz="4" w:space="0" w:color="000000"/>
            </w:tcBorders>
          </w:tcPr>
          <w:p w14:paraId="5E249A46" w14:textId="77777777" w:rsidR="007F7940" w:rsidRDefault="007F7940" w:rsidP="009C2C30">
            <w:pPr>
              <w:snapToGrid w:val="0"/>
              <w:spacing w:line="276" w:lineRule="auto"/>
              <w:rPr>
                <w:rFonts w:ascii="Comic Sans MS" w:hAnsi="Comic Sans MS" w:cs="Calibri"/>
              </w:rPr>
            </w:pPr>
          </w:p>
        </w:tc>
      </w:tr>
      <w:tr w:rsidR="007F7940" w14:paraId="5E249A4B" w14:textId="77777777" w:rsidTr="009C2C30">
        <w:trPr>
          <w:jc w:val="center"/>
        </w:trPr>
        <w:tc>
          <w:tcPr>
            <w:tcW w:w="3672" w:type="dxa"/>
            <w:tcBorders>
              <w:top w:val="single" w:sz="4" w:space="0" w:color="000000"/>
              <w:left w:val="single" w:sz="4" w:space="0" w:color="000000"/>
              <w:bottom w:val="single" w:sz="4" w:space="0" w:color="000000"/>
            </w:tcBorders>
          </w:tcPr>
          <w:p w14:paraId="5E249A48" w14:textId="77777777" w:rsidR="007F7940" w:rsidRDefault="007F7940" w:rsidP="009C2C30">
            <w:pPr>
              <w:snapToGrid w:val="0"/>
              <w:spacing w:line="276" w:lineRule="auto"/>
              <w:rPr>
                <w:rFonts w:ascii="Comic Sans MS" w:hAnsi="Comic Sans MS" w:cs="Calibri"/>
              </w:rPr>
            </w:pPr>
          </w:p>
        </w:tc>
        <w:tc>
          <w:tcPr>
            <w:tcW w:w="2846" w:type="dxa"/>
            <w:tcBorders>
              <w:top w:val="single" w:sz="4" w:space="0" w:color="000000"/>
              <w:left w:val="single" w:sz="4" w:space="0" w:color="000000"/>
              <w:bottom w:val="single" w:sz="4" w:space="0" w:color="000000"/>
            </w:tcBorders>
          </w:tcPr>
          <w:p w14:paraId="5E249A49" w14:textId="77777777" w:rsidR="007F7940" w:rsidRDefault="007F7940" w:rsidP="009C2C30">
            <w:pPr>
              <w:snapToGrid w:val="0"/>
              <w:spacing w:line="276" w:lineRule="auto"/>
              <w:rPr>
                <w:rFonts w:ascii="Comic Sans MS" w:hAnsi="Comic Sans MS" w:cs="Calibri"/>
              </w:rPr>
            </w:pPr>
          </w:p>
        </w:tc>
        <w:tc>
          <w:tcPr>
            <w:tcW w:w="3300" w:type="dxa"/>
            <w:tcBorders>
              <w:top w:val="single" w:sz="4" w:space="0" w:color="000000"/>
              <w:left w:val="single" w:sz="4" w:space="0" w:color="000000"/>
              <w:bottom w:val="single" w:sz="4" w:space="0" w:color="000000"/>
              <w:right w:val="single" w:sz="4" w:space="0" w:color="000000"/>
            </w:tcBorders>
          </w:tcPr>
          <w:p w14:paraId="5E249A4A" w14:textId="77777777" w:rsidR="007F7940" w:rsidRDefault="007F7940" w:rsidP="009C2C30">
            <w:pPr>
              <w:snapToGrid w:val="0"/>
              <w:spacing w:line="276" w:lineRule="auto"/>
              <w:rPr>
                <w:rFonts w:ascii="Comic Sans MS" w:hAnsi="Comic Sans MS" w:cs="Calibri"/>
              </w:rPr>
            </w:pPr>
          </w:p>
        </w:tc>
      </w:tr>
      <w:tr w:rsidR="007F7940" w14:paraId="5E249A4F" w14:textId="77777777" w:rsidTr="009C2C30">
        <w:trPr>
          <w:jc w:val="center"/>
        </w:trPr>
        <w:tc>
          <w:tcPr>
            <w:tcW w:w="3672" w:type="dxa"/>
            <w:tcBorders>
              <w:top w:val="single" w:sz="4" w:space="0" w:color="000000"/>
              <w:left w:val="single" w:sz="4" w:space="0" w:color="000000"/>
              <w:bottom w:val="single" w:sz="4" w:space="0" w:color="000000"/>
            </w:tcBorders>
          </w:tcPr>
          <w:p w14:paraId="5E249A4C" w14:textId="77777777" w:rsidR="007F7940" w:rsidRDefault="007F7940" w:rsidP="009C2C30">
            <w:pPr>
              <w:snapToGrid w:val="0"/>
              <w:spacing w:line="276" w:lineRule="auto"/>
              <w:rPr>
                <w:rFonts w:ascii="Comic Sans MS" w:hAnsi="Comic Sans MS" w:cs="Calibri"/>
              </w:rPr>
            </w:pPr>
          </w:p>
        </w:tc>
        <w:tc>
          <w:tcPr>
            <w:tcW w:w="2846" w:type="dxa"/>
            <w:tcBorders>
              <w:top w:val="single" w:sz="4" w:space="0" w:color="000000"/>
              <w:left w:val="single" w:sz="4" w:space="0" w:color="000000"/>
              <w:bottom w:val="single" w:sz="4" w:space="0" w:color="000000"/>
            </w:tcBorders>
          </w:tcPr>
          <w:p w14:paraId="5E249A4D" w14:textId="77777777" w:rsidR="007F7940" w:rsidRDefault="007F7940" w:rsidP="009C2C30">
            <w:pPr>
              <w:snapToGrid w:val="0"/>
              <w:spacing w:line="276" w:lineRule="auto"/>
              <w:rPr>
                <w:rFonts w:ascii="Comic Sans MS" w:hAnsi="Comic Sans MS" w:cs="Calibri"/>
              </w:rPr>
            </w:pPr>
          </w:p>
        </w:tc>
        <w:tc>
          <w:tcPr>
            <w:tcW w:w="3300" w:type="dxa"/>
            <w:tcBorders>
              <w:top w:val="single" w:sz="4" w:space="0" w:color="000000"/>
              <w:left w:val="single" w:sz="4" w:space="0" w:color="000000"/>
              <w:bottom w:val="single" w:sz="4" w:space="0" w:color="000000"/>
              <w:right w:val="single" w:sz="4" w:space="0" w:color="000000"/>
            </w:tcBorders>
          </w:tcPr>
          <w:p w14:paraId="5E249A4E" w14:textId="77777777" w:rsidR="007F7940" w:rsidRDefault="007F7940" w:rsidP="009C2C30">
            <w:pPr>
              <w:snapToGrid w:val="0"/>
              <w:spacing w:line="276" w:lineRule="auto"/>
              <w:rPr>
                <w:rFonts w:ascii="Comic Sans MS" w:hAnsi="Comic Sans MS" w:cs="Calibri"/>
              </w:rPr>
            </w:pPr>
          </w:p>
        </w:tc>
      </w:tr>
      <w:tr w:rsidR="007F7940" w14:paraId="5E249A53" w14:textId="77777777" w:rsidTr="009C2C30">
        <w:trPr>
          <w:jc w:val="center"/>
        </w:trPr>
        <w:tc>
          <w:tcPr>
            <w:tcW w:w="3672" w:type="dxa"/>
            <w:tcBorders>
              <w:top w:val="single" w:sz="4" w:space="0" w:color="000000"/>
              <w:left w:val="single" w:sz="4" w:space="0" w:color="000000"/>
              <w:bottom w:val="single" w:sz="4" w:space="0" w:color="000000"/>
            </w:tcBorders>
          </w:tcPr>
          <w:p w14:paraId="5E249A50" w14:textId="77777777" w:rsidR="007F7940" w:rsidRDefault="007F7940" w:rsidP="009C2C30">
            <w:pPr>
              <w:snapToGrid w:val="0"/>
              <w:spacing w:line="276" w:lineRule="auto"/>
              <w:rPr>
                <w:rFonts w:ascii="Comic Sans MS" w:hAnsi="Comic Sans MS" w:cs="Calibri"/>
              </w:rPr>
            </w:pPr>
          </w:p>
        </w:tc>
        <w:tc>
          <w:tcPr>
            <w:tcW w:w="2846" w:type="dxa"/>
            <w:tcBorders>
              <w:top w:val="single" w:sz="4" w:space="0" w:color="000000"/>
              <w:left w:val="single" w:sz="4" w:space="0" w:color="000000"/>
              <w:bottom w:val="single" w:sz="4" w:space="0" w:color="000000"/>
            </w:tcBorders>
          </w:tcPr>
          <w:p w14:paraId="5E249A51" w14:textId="77777777" w:rsidR="007F7940" w:rsidRDefault="007F7940" w:rsidP="009C2C30">
            <w:pPr>
              <w:snapToGrid w:val="0"/>
              <w:spacing w:line="276" w:lineRule="auto"/>
              <w:rPr>
                <w:rFonts w:ascii="Comic Sans MS" w:hAnsi="Comic Sans MS" w:cs="Calibri"/>
              </w:rPr>
            </w:pPr>
          </w:p>
        </w:tc>
        <w:tc>
          <w:tcPr>
            <w:tcW w:w="3300" w:type="dxa"/>
            <w:tcBorders>
              <w:top w:val="single" w:sz="4" w:space="0" w:color="000000"/>
              <w:left w:val="single" w:sz="4" w:space="0" w:color="000000"/>
              <w:bottom w:val="single" w:sz="4" w:space="0" w:color="000000"/>
              <w:right w:val="single" w:sz="4" w:space="0" w:color="000000"/>
            </w:tcBorders>
          </w:tcPr>
          <w:p w14:paraId="5E249A52" w14:textId="77777777" w:rsidR="007F7940" w:rsidRDefault="007F7940" w:rsidP="009C2C30">
            <w:pPr>
              <w:snapToGrid w:val="0"/>
              <w:spacing w:line="276" w:lineRule="auto"/>
              <w:rPr>
                <w:rFonts w:ascii="Comic Sans MS" w:hAnsi="Comic Sans MS" w:cs="Calibri"/>
              </w:rPr>
            </w:pPr>
          </w:p>
        </w:tc>
      </w:tr>
      <w:tr w:rsidR="007F7940" w14:paraId="5E249A57" w14:textId="77777777" w:rsidTr="009C2C30">
        <w:trPr>
          <w:jc w:val="center"/>
        </w:trPr>
        <w:tc>
          <w:tcPr>
            <w:tcW w:w="3672" w:type="dxa"/>
            <w:tcBorders>
              <w:top w:val="single" w:sz="4" w:space="0" w:color="000000"/>
              <w:left w:val="single" w:sz="4" w:space="0" w:color="000000"/>
              <w:bottom w:val="single" w:sz="4" w:space="0" w:color="000000"/>
            </w:tcBorders>
          </w:tcPr>
          <w:p w14:paraId="5E249A54" w14:textId="77777777" w:rsidR="007F7940" w:rsidRDefault="007F7940" w:rsidP="009C2C30">
            <w:pPr>
              <w:snapToGrid w:val="0"/>
              <w:spacing w:line="276" w:lineRule="auto"/>
              <w:rPr>
                <w:rFonts w:ascii="Comic Sans MS" w:hAnsi="Comic Sans MS" w:cs="Calibri"/>
              </w:rPr>
            </w:pPr>
          </w:p>
        </w:tc>
        <w:tc>
          <w:tcPr>
            <w:tcW w:w="2846" w:type="dxa"/>
            <w:tcBorders>
              <w:top w:val="single" w:sz="4" w:space="0" w:color="000000"/>
              <w:left w:val="single" w:sz="4" w:space="0" w:color="000000"/>
              <w:bottom w:val="single" w:sz="4" w:space="0" w:color="000000"/>
            </w:tcBorders>
          </w:tcPr>
          <w:p w14:paraId="5E249A55" w14:textId="77777777" w:rsidR="007F7940" w:rsidRDefault="007F7940" w:rsidP="009C2C30">
            <w:pPr>
              <w:snapToGrid w:val="0"/>
              <w:spacing w:line="276" w:lineRule="auto"/>
              <w:rPr>
                <w:rFonts w:ascii="Comic Sans MS" w:hAnsi="Comic Sans MS" w:cs="Calibri"/>
              </w:rPr>
            </w:pPr>
          </w:p>
        </w:tc>
        <w:tc>
          <w:tcPr>
            <w:tcW w:w="3300" w:type="dxa"/>
            <w:tcBorders>
              <w:top w:val="single" w:sz="4" w:space="0" w:color="000000"/>
              <w:left w:val="single" w:sz="4" w:space="0" w:color="000000"/>
              <w:bottom w:val="single" w:sz="4" w:space="0" w:color="000000"/>
              <w:right w:val="single" w:sz="4" w:space="0" w:color="000000"/>
            </w:tcBorders>
          </w:tcPr>
          <w:p w14:paraId="5E249A56" w14:textId="77777777" w:rsidR="007F7940" w:rsidRDefault="007F7940" w:rsidP="009C2C30">
            <w:pPr>
              <w:snapToGrid w:val="0"/>
              <w:spacing w:line="276" w:lineRule="auto"/>
              <w:rPr>
                <w:rFonts w:ascii="Comic Sans MS" w:hAnsi="Comic Sans MS" w:cs="Calibri"/>
              </w:rPr>
            </w:pPr>
          </w:p>
        </w:tc>
      </w:tr>
      <w:tr w:rsidR="007F7940" w14:paraId="5E249A5B" w14:textId="77777777" w:rsidTr="009C2C30">
        <w:trPr>
          <w:jc w:val="center"/>
        </w:trPr>
        <w:tc>
          <w:tcPr>
            <w:tcW w:w="3672" w:type="dxa"/>
            <w:tcBorders>
              <w:top w:val="single" w:sz="4" w:space="0" w:color="000000"/>
              <w:left w:val="single" w:sz="4" w:space="0" w:color="000000"/>
              <w:bottom w:val="single" w:sz="4" w:space="0" w:color="000000"/>
            </w:tcBorders>
          </w:tcPr>
          <w:p w14:paraId="5E249A58" w14:textId="77777777" w:rsidR="007F7940" w:rsidRDefault="007F7940" w:rsidP="009C2C30">
            <w:pPr>
              <w:snapToGrid w:val="0"/>
              <w:spacing w:line="276" w:lineRule="auto"/>
              <w:rPr>
                <w:rFonts w:ascii="Comic Sans MS" w:hAnsi="Comic Sans MS" w:cs="Calibri"/>
              </w:rPr>
            </w:pPr>
          </w:p>
        </w:tc>
        <w:tc>
          <w:tcPr>
            <w:tcW w:w="2846" w:type="dxa"/>
            <w:tcBorders>
              <w:top w:val="single" w:sz="4" w:space="0" w:color="000000"/>
              <w:left w:val="single" w:sz="4" w:space="0" w:color="000000"/>
              <w:bottom w:val="single" w:sz="4" w:space="0" w:color="000000"/>
            </w:tcBorders>
          </w:tcPr>
          <w:p w14:paraId="5E249A59" w14:textId="77777777" w:rsidR="007F7940" w:rsidRDefault="007F7940" w:rsidP="009C2C30">
            <w:pPr>
              <w:snapToGrid w:val="0"/>
              <w:spacing w:line="276" w:lineRule="auto"/>
              <w:rPr>
                <w:rFonts w:ascii="Comic Sans MS" w:hAnsi="Comic Sans MS" w:cs="Calibri"/>
              </w:rPr>
            </w:pPr>
          </w:p>
        </w:tc>
        <w:tc>
          <w:tcPr>
            <w:tcW w:w="3300" w:type="dxa"/>
            <w:tcBorders>
              <w:top w:val="single" w:sz="4" w:space="0" w:color="000000"/>
              <w:left w:val="single" w:sz="4" w:space="0" w:color="000000"/>
              <w:bottom w:val="single" w:sz="4" w:space="0" w:color="000000"/>
              <w:right w:val="single" w:sz="4" w:space="0" w:color="000000"/>
            </w:tcBorders>
          </w:tcPr>
          <w:p w14:paraId="5E249A5A" w14:textId="77777777" w:rsidR="007F7940" w:rsidRDefault="007F7940" w:rsidP="009C2C30">
            <w:pPr>
              <w:snapToGrid w:val="0"/>
              <w:spacing w:line="276" w:lineRule="auto"/>
              <w:rPr>
                <w:rFonts w:ascii="Comic Sans MS" w:hAnsi="Comic Sans MS" w:cs="Calibri"/>
              </w:rPr>
            </w:pPr>
          </w:p>
        </w:tc>
      </w:tr>
      <w:tr w:rsidR="007F7940" w14:paraId="5E249A5F" w14:textId="77777777" w:rsidTr="009C2C30">
        <w:trPr>
          <w:jc w:val="center"/>
        </w:trPr>
        <w:tc>
          <w:tcPr>
            <w:tcW w:w="3672" w:type="dxa"/>
            <w:tcBorders>
              <w:top w:val="single" w:sz="4" w:space="0" w:color="000000"/>
              <w:left w:val="single" w:sz="4" w:space="0" w:color="000000"/>
              <w:bottom w:val="single" w:sz="4" w:space="0" w:color="000000"/>
            </w:tcBorders>
          </w:tcPr>
          <w:p w14:paraId="5E249A5C" w14:textId="77777777" w:rsidR="007F7940" w:rsidRDefault="007F7940" w:rsidP="009C2C30">
            <w:pPr>
              <w:snapToGrid w:val="0"/>
              <w:spacing w:line="276" w:lineRule="auto"/>
              <w:rPr>
                <w:rFonts w:ascii="Comic Sans MS" w:hAnsi="Comic Sans MS" w:cs="Calibri"/>
              </w:rPr>
            </w:pPr>
          </w:p>
        </w:tc>
        <w:tc>
          <w:tcPr>
            <w:tcW w:w="2846" w:type="dxa"/>
            <w:tcBorders>
              <w:top w:val="single" w:sz="4" w:space="0" w:color="000000"/>
              <w:left w:val="single" w:sz="4" w:space="0" w:color="000000"/>
              <w:bottom w:val="single" w:sz="4" w:space="0" w:color="000000"/>
            </w:tcBorders>
          </w:tcPr>
          <w:p w14:paraId="5E249A5D" w14:textId="77777777" w:rsidR="007F7940" w:rsidRDefault="007F7940" w:rsidP="009C2C30">
            <w:pPr>
              <w:snapToGrid w:val="0"/>
              <w:spacing w:line="276" w:lineRule="auto"/>
              <w:rPr>
                <w:rFonts w:ascii="Comic Sans MS" w:hAnsi="Comic Sans MS" w:cs="Calibri"/>
              </w:rPr>
            </w:pPr>
          </w:p>
        </w:tc>
        <w:tc>
          <w:tcPr>
            <w:tcW w:w="3300" w:type="dxa"/>
            <w:tcBorders>
              <w:top w:val="single" w:sz="4" w:space="0" w:color="000000"/>
              <w:left w:val="single" w:sz="4" w:space="0" w:color="000000"/>
              <w:bottom w:val="single" w:sz="4" w:space="0" w:color="000000"/>
              <w:right w:val="single" w:sz="4" w:space="0" w:color="000000"/>
            </w:tcBorders>
          </w:tcPr>
          <w:p w14:paraId="5E249A5E" w14:textId="77777777" w:rsidR="007F7940" w:rsidRDefault="007F7940" w:rsidP="009C2C30">
            <w:pPr>
              <w:snapToGrid w:val="0"/>
              <w:spacing w:line="276" w:lineRule="auto"/>
              <w:rPr>
                <w:rFonts w:ascii="Comic Sans MS" w:hAnsi="Comic Sans MS" w:cs="Calibri"/>
              </w:rPr>
            </w:pPr>
          </w:p>
        </w:tc>
      </w:tr>
      <w:tr w:rsidR="007F7940" w14:paraId="5E249A63" w14:textId="77777777" w:rsidTr="009C2C30">
        <w:trPr>
          <w:jc w:val="center"/>
        </w:trPr>
        <w:tc>
          <w:tcPr>
            <w:tcW w:w="3672" w:type="dxa"/>
            <w:tcBorders>
              <w:top w:val="single" w:sz="4" w:space="0" w:color="000000"/>
              <w:left w:val="single" w:sz="4" w:space="0" w:color="000000"/>
              <w:bottom w:val="single" w:sz="4" w:space="0" w:color="000000"/>
            </w:tcBorders>
          </w:tcPr>
          <w:p w14:paraId="5E249A60" w14:textId="77777777" w:rsidR="007F7940" w:rsidRDefault="007F7940" w:rsidP="009C2C30">
            <w:pPr>
              <w:snapToGrid w:val="0"/>
              <w:spacing w:line="276" w:lineRule="auto"/>
              <w:rPr>
                <w:rFonts w:ascii="Comic Sans MS" w:hAnsi="Comic Sans MS" w:cs="Calibri"/>
              </w:rPr>
            </w:pPr>
          </w:p>
        </w:tc>
        <w:tc>
          <w:tcPr>
            <w:tcW w:w="2846" w:type="dxa"/>
            <w:tcBorders>
              <w:top w:val="single" w:sz="4" w:space="0" w:color="000000"/>
              <w:left w:val="single" w:sz="4" w:space="0" w:color="000000"/>
              <w:bottom w:val="single" w:sz="4" w:space="0" w:color="000000"/>
            </w:tcBorders>
          </w:tcPr>
          <w:p w14:paraId="5E249A61" w14:textId="77777777" w:rsidR="007F7940" w:rsidRDefault="007F7940" w:rsidP="009C2C30">
            <w:pPr>
              <w:snapToGrid w:val="0"/>
              <w:spacing w:line="276" w:lineRule="auto"/>
              <w:rPr>
                <w:rFonts w:ascii="Comic Sans MS" w:hAnsi="Comic Sans MS" w:cs="Calibri"/>
              </w:rPr>
            </w:pPr>
          </w:p>
        </w:tc>
        <w:tc>
          <w:tcPr>
            <w:tcW w:w="3300" w:type="dxa"/>
            <w:tcBorders>
              <w:top w:val="single" w:sz="4" w:space="0" w:color="000000"/>
              <w:left w:val="single" w:sz="4" w:space="0" w:color="000000"/>
              <w:bottom w:val="single" w:sz="4" w:space="0" w:color="000000"/>
              <w:right w:val="single" w:sz="4" w:space="0" w:color="000000"/>
            </w:tcBorders>
          </w:tcPr>
          <w:p w14:paraId="5E249A62" w14:textId="77777777" w:rsidR="007F7940" w:rsidRDefault="007F7940" w:rsidP="009C2C30">
            <w:pPr>
              <w:snapToGrid w:val="0"/>
              <w:spacing w:line="276" w:lineRule="auto"/>
              <w:rPr>
                <w:rFonts w:ascii="Comic Sans MS" w:hAnsi="Comic Sans MS" w:cs="Calibri"/>
              </w:rPr>
            </w:pPr>
          </w:p>
        </w:tc>
      </w:tr>
      <w:tr w:rsidR="007F7940" w14:paraId="5E249A67" w14:textId="77777777" w:rsidTr="009C2C30">
        <w:trPr>
          <w:jc w:val="center"/>
        </w:trPr>
        <w:tc>
          <w:tcPr>
            <w:tcW w:w="3672" w:type="dxa"/>
            <w:tcBorders>
              <w:top w:val="single" w:sz="4" w:space="0" w:color="000000"/>
              <w:left w:val="single" w:sz="4" w:space="0" w:color="000000"/>
              <w:bottom w:val="single" w:sz="4" w:space="0" w:color="000000"/>
            </w:tcBorders>
          </w:tcPr>
          <w:p w14:paraId="5E249A64" w14:textId="77777777" w:rsidR="007F7940" w:rsidRDefault="007F7940" w:rsidP="009C2C30">
            <w:pPr>
              <w:snapToGrid w:val="0"/>
              <w:spacing w:line="276" w:lineRule="auto"/>
              <w:rPr>
                <w:rFonts w:ascii="Comic Sans MS" w:hAnsi="Comic Sans MS" w:cs="Calibri"/>
              </w:rPr>
            </w:pPr>
          </w:p>
        </w:tc>
        <w:tc>
          <w:tcPr>
            <w:tcW w:w="2846" w:type="dxa"/>
            <w:tcBorders>
              <w:top w:val="single" w:sz="4" w:space="0" w:color="000000"/>
              <w:left w:val="single" w:sz="4" w:space="0" w:color="000000"/>
              <w:bottom w:val="single" w:sz="4" w:space="0" w:color="000000"/>
            </w:tcBorders>
          </w:tcPr>
          <w:p w14:paraId="5E249A65" w14:textId="77777777" w:rsidR="007F7940" w:rsidRDefault="007F7940" w:rsidP="009C2C30">
            <w:pPr>
              <w:snapToGrid w:val="0"/>
              <w:spacing w:line="276" w:lineRule="auto"/>
              <w:rPr>
                <w:rFonts w:ascii="Comic Sans MS" w:hAnsi="Comic Sans MS" w:cs="Calibri"/>
              </w:rPr>
            </w:pPr>
          </w:p>
        </w:tc>
        <w:tc>
          <w:tcPr>
            <w:tcW w:w="3300" w:type="dxa"/>
            <w:tcBorders>
              <w:top w:val="single" w:sz="4" w:space="0" w:color="000000"/>
              <w:left w:val="single" w:sz="4" w:space="0" w:color="000000"/>
              <w:bottom w:val="single" w:sz="4" w:space="0" w:color="000000"/>
              <w:right w:val="single" w:sz="4" w:space="0" w:color="000000"/>
            </w:tcBorders>
          </w:tcPr>
          <w:p w14:paraId="5E249A66" w14:textId="77777777" w:rsidR="007F7940" w:rsidRDefault="007F7940" w:rsidP="009C2C30">
            <w:pPr>
              <w:snapToGrid w:val="0"/>
              <w:spacing w:line="276" w:lineRule="auto"/>
              <w:rPr>
                <w:rFonts w:ascii="Comic Sans MS" w:hAnsi="Comic Sans MS" w:cs="Calibri"/>
              </w:rPr>
            </w:pPr>
          </w:p>
        </w:tc>
      </w:tr>
      <w:tr w:rsidR="007F7940" w14:paraId="5E249A6B" w14:textId="77777777" w:rsidTr="009C2C30">
        <w:trPr>
          <w:jc w:val="center"/>
        </w:trPr>
        <w:tc>
          <w:tcPr>
            <w:tcW w:w="3672" w:type="dxa"/>
            <w:tcBorders>
              <w:top w:val="single" w:sz="4" w:space="0" w:color="000000"/>
              <w:left w:val="single" w:sz="4" w:space="0" w:color="000000"/>
              <w:bottom w:val="single" w:sz="4" w:space="0" w:color="000000"/>
            </w:tcBorders>
          </w:tcPr>
          <w:p w14:paraId="5E249A68" w14:textId="77777777" w:rsidR="007F7940" w:rsidRDefault="007F7940" w:rsidP="009C2C30">
            <w:pPr>
              <w:snapToGrid w:val="0"/>
              <w:spacing w:line="276" w:lineRule="auto"/>
              <w:rPr>
                <w:rFonts w:ascii="Comic Sans MS" w:hAnsi="Comic Sans MS" w:cs="Calibri"/>
              </w:rPr>
            </w:pPr>
          </w:p>
        </w:tc>
        <w:tc>
          <w:tcPr>
            <w:tcW w:w="2846" w:type="dxa"/>
            <w:tcBorders>
              <w:top w:val="single" w:sz="4" w:space="0" w:color="000000"/>
              <w:left w:val="single" w:sz="4" w:space="0" w:color="000000"/>
              <w:bottom w:val="single" w:sz="4" w:space="0" w:color="000000"/>
            </w:tcBorders>
          </w:tcPr>
          <w:p w14:paraId="5E249A69" w14:textId="77777777" w:rsidR="007F7940" w:rsidRDefault="007F7940" w:rsidP="009C2C30">
            <w:pPr>
              <w:snapToGrid w:val="0"/>
              <w:spacing w:line="276" w:lineRule="auto"/>
              <w:rPr>
                <w:rFonts w:ascii="Comic Sans MS" w:hAnsi="Comic Sans MS" w:cs="Calibri"/>
              </w:rPr>
            </w:pPr>
          </w:p>
        </w:tc>
        <w:tc>
          <w:tcPr>
            <w:tcW w:w="3300" w:type="dxa"/>
            <w:tcBorders>
              <w:top w:val="single" w:sz="4" w:space="0" w:color="000000"/>
              <w:left w:val="single" w:sz="4" w:space="0" w:color="000000"/>
              <w:bottom w:val="single" w:sz="4" w:space="0" w:color="000000"/>
              <w:right w:val="single" w:sz="4" w:space="0" w:color="000000"/>
            </w:tcBorders>
          </w:tcPr>
          <w:p w14:paraId="5E249A6A" w14:textId="77777777" w:rsidR="007F7940" w:rsidRDefault="007F7940" w:rsidP="009C2C30">
            <w:pPr>
              <w:snapToGrid w:val="0"/>
              <w:spacing w:line="276" w:lineRule="auto"/>
              <w:rPr>
                <w:rFonts w:ascii="Comic Sans MS" w:hAnsi="Comic Sans MS" w:cs="Calibri"/>
              </w:rPr>
            </w:pPr>
          </w:p>
        </w:tc>
      </w:tr>
      <w:tr w:rsidR="00FA71C1" w14:paraId="5E249A6F" w14:textId="77777777" w:rsidTr="009C2C30">
        <w:trPr>
          <w:jc w:val="center"/>
        </w:trPr>
        <w:tc>
          <w:tcPr>
            <w:tcW w:w="3672" w:type="dxa"/>
            <w:tcBorders>
              <w:top w:val="single" w:sz="4" w:space="0" w:color="000000"/>
              <w:left w:val="single" w:sz="4" w:space="0" w:color="000000"/>
              <w:bottom w:val="single" w:sz="4" w:space="0" w:color="000000"/>
            </w:tcBorders>
          </w:tcPr>
          <w:p w14:paraId="5E249A6C" w14:textId="77777777" w:rsidR="00FA71C1" w:rsidRDefault="00FA71C1" w:rsidP="009C2C30">
            <w:pPr>
              <w:snapToGrid w:val="0"/>
              <w:spacing w:line="276" w:lineRule="auto"/>
              <w:rPr>
                <w:rFonts w:ascii="Comic Sans MS" w:hAnsi="Comic Sans MS" w:cs="Calibri"/>
              </w:rPr>
            </w:pPr>
          </w:p>
        </w:tc>
        <w:tc>
          <w:tcPr>
            <w:tcW w:w="2846" w:type="dxa"/>
            <w:tcBorders>
              <w:top w:val="single" w:sz="4" w:space="0" w:color="000000"/>
              <w:left w:val="single" w:sz="4" w:space="0" w:color="000000"/>
              <w:bottom w:val="single" w:sz="4" w:space="0" w:color="000000"/>
            </w:tcBorders>
          </w:tcPr>
          <w:p w14:paraId="5E249A6D" w14:textId="77777777" w:rsidR="00FA71C1" w:rsidRDefault="00FA71C1" w:rsidP="009C2C30">
            <w:pPr>
              <w:snapToGrid w:val="0"/>
              <w:spacing w:line="276" w:lineRule="auto"/>
              <w:rPr>
                <w:rFonts w:ascii="Comic Sans MS" w:hAnsi="Comic Sans MS" w:cs="Calibri"/>
              </w:rPr>
            </w:pPr>
          </w:p>
        </w:tc>
        <w:tc>
          <w:tcPr>
            <w:tcW w:w="3300" w:type="dxa"/>
            <w:tcBorders>
              <w:top w:val="single" w:sz="4" w:space="0" w:color="000000"/>
              <w:left w:val="single" w:sz="4" w:space="0" w:color="000000"/>
              <w:bottom w:val="single" w:sz="4" w:space="0" w:color="000000"/>
              <w:right w:val="single" w:sz="4" w:space="0" w:color="000000"/>
            </w:tcBorders>
          </w:tcPr>
          <w:p w14:paraId="5E249A6E" w14:textId="77777777" w:rsidR="00FA71C1" w:rsidRDefault="00FA71C1" w:rsidP="009C2C30">
            <w:pPr>
              <w:snapToGrid w:val="0"/>
              <w:spacing w:line="276" w:lineRule="auto"/>
              <w:rPr>
                <w:rFonts w:ascii="Comic Sans MS" w:hAnsi="Comic Sans MS" w:cs="Calibri"/>
              </w:rPr>
            </w:pPr>
          </w:p>
        </w:tc>
      </w:tr>
      <w:tr w:rsidR="00FA71C1" w14:paraId="5E249A73" w14:textId="77777777" w:rsidTr="009C2C30">
        <w:trPr>
          <w:jc w:val="center"/>
        </w:trPr>
        <w:tc>
          <w:tcPr>
            <w:tcW w:w="3672" w:type="dxa"/>
            <w:tcBorders>
              <w:top w:val="single" w:sz="4" w:space="0" w:color="000000"/>
              <w:left w:val="single" w:sz="4" w:space="0" w:color="000000"/>
              <w:bottom w:val="single" w:sz="4" w:space="0" w:color="000000"/>
            </w:tcBorders>
          </w:tcPr>
          <w:p w14:paraId="5E249A70" w14:textId="77777777" w:rsidR="00FA71C1" w:rsidRDefault="00FA71C1" w:rsidP="009C2C30">
            <w:pPr>
              <w:snapToGrid w:val="0"/>
              <w:spacing w:line="276" w:lineRule="auto"/>
              <w:rPr>
                <w:rFonts w:ascii="Comic Sans MS" w:hAnsi="Comic Sans MS" w:cs="Calibri"/>
              </w:rPr>
            </w:pPr>
          </w:p>
        </w:tc>
        <w:tc>
          <w:tcPr>
            <w:tcW w:w="2846" w:type="dxa"/>
            <w:tcBorders>
              <w:top w:val="single" w:sz="4" w:space="0" w:color="000000"/>
              <w:left w:val="single" w:sz="4" w:space="0" w:color="000000"/>
              <w:bottom w:val="single" w:sz="4" w:space="0" w:color="000000"/>
            </w:tcBorders>
          </w:tcPr>
          <w:p w14:paraId="5E249A71" w14:textId="77777777" w:rsidR="00FA71C1" w:rsidRDefault="00FA71C1" w:rsidP="009C2C30">
            <w:pPr>
              <w:snapToGrid w:val="0"/>
              <w:spacing w:line="276" w:lineRule="auto"/>
              <w:rPr>
                <w:rFonts w:ascii="Comic Sans MS" w:hAnsi="Comic Sans MS" w:cs="Calibri"/>
              </w:rPr>
            </w:pPr>
          </w:p>
        </w:tc>
        <w:tc>
          <w:tcPr>
            <w:tcW w:w="3300" w:type="dxa"/>
            <w:tcBorders>
              <w:top w:val="single" w:sz="4" w:space="0" w:color="000000"/>
              <w:left w:val="single" w:sz="4" w:space="0" w:color="000000"/>
              <w:bottom w:val="single" w:sz="4" w:space="0" w:color="000000"/>
              <w:right w:val="single" w:sz="4" w:space="0" w:color="000000"/>
            </w:tcBorders>
          </w:tcPr>
          <w:p w14:paraId="5E249A72" w14:textId="77777777" w:rsidR="00FA71C1" w:rsidRDefault="00FA71C1" w:rsidP="009C2C30">
            <w:pPr>
              <w:snapToGrid w:val="0"/>
              <w:spacing w:line="276" w:lineRule="auto"/>
              <w:rPr>
                <w:rFonts w:ascii="Comic Sans MS" w:hAnsi="Comic Sans MS" w:cs="Calibri"/>
              </w:rPr>
            </w:pPr>
          </w:p>
        </w:tc>
      </w:tr>
      <w:tr w:rsidR="00FA71C1" w14:paraId="5E249A77" w14:textId="77777777" w:rsidTr="009C2C30">
        <w:trPr>
          <w:jc w:val="center"/>
        </w:trPr>
        <w:tc>
          <w:tcPr>
            <w:tcW w:w="3672" w:type="dxa"/>
            <w:tcBorders>
              <w:top w:val="single" w:sz="4" w:space="0" w:color="000000"/>
              <w:left w:val="single" w:sz="4" w:space="0" w:color="000000"/>
              <w:bottom w:val="single" w:sz="4" w:space="0" w:color="000000"/>
            </w:tcBorders>
          </w:tcPr>
          <w:p w14:paraId="5E249A74" w14:textId="77777777" w:rsidR="00FA71C1" w:rsidRDefault="00FA71C1" w:rsidP="009C2C30">
            <w:pPr>
              <w:snapToGrid w:val="0"/>
              <w:spacing w:line="276" w:lineRule="auto"/>
              <w:rPr>
                <w:rFonts w:ascii="Comic Sans MS" w:hAnsi="Comic Sans MS" w:cs="Calibri"/>
              </w:rPr>
            </w:pPr>
          </w:p>
        </w:tc>
        <w:tc>
          <w:tcPr>
            <w:tcW w:w="2846" w:type="dxa"/>
            <w:tcBorders>
              <w:top w:val="single" w:sz="4" w:space="0" w:color="000000"/>
              <w:left w:val="single" w:sz="4" w:space="0" w:color="000000"/>
              <w:bottom w:val="single" w:sz="4" w:space="0" w:color="000000"/>
            </w:tcBorders>
          </w:tcPr>
          <w:p w14:paraId="5E249A75" w14:textId="77777777" w:rsidR="00FA71C1" w:rsidRDefault="00FA71C1" w:rsidP="009C2C30">
            <w:pPr>
              <w:snapToGrid w:val="0"/>
              <w:spacing w:line="276" w:lineRule="auto"/>
              <w:rPr>
                <w:rFonts w:ascii="Comic Sans MS" w:hAnsi="Comic Sans MS" w:cs="Calibri"/>
              </w:rPr>
            </w:pPr>
          </w:p>
        </w:tc>
        <w:tc>
          <w:tcPr>
            <w:tcW w:w="3300" w:type="dxa"/>
            <w:tcBorders>
              <w:top w:val="single" w:sz="4" w:space="0" w:color="000000"/>
              <w:left w:val="single" w:sz="4" w:space="0" w:color="000000"/>
              <w:bottom w:val="single" w:sz="4" w:space="0" w:color="000000"/>
              <w:right w:val="single" w:sz="4" w:space="0" w:color="000000"/>
            </w:tcBorders>
          </w:tcPr>
          <w:p w14:paraId="5E249A76" w14:textId="77777777" w:rsidR="00FA71C1" w:rsidRDefault="00FA71C1" w:rsidP="009C2C30">
            <w:pPr>
              <w:snapToGrid w:val="0"/>
              <w:spacing w:line="276" w:lineRule="auto"/>
              <w:rPr>
                <w:rFonts w:ascii="Comic Sans MS" w:hAnsi="Comic Sans MS" w:cs="Calibri"/>
              </w:rPr>
            </w:pPr>
          </w:p>
        </w:tc>
      </w:tr>
      <w:tr w:rsidR="00FA71C1" w14:paraId="5E249A7B" w14:textId="77777777" w:rsidTr="009C2C30">
        <w:trPr>
          <w:jc w:val="center"/>
        </w:trPr>
        <w:tc>
          <w:tcPr>
            <w:tcW w:w="3672" w:type="dxa"/>
            <w:tcBorders>
              <w:top w:val="single" w:sz="4" w:space="0" w:color="000000"/>
              <w:left w:val="single" w:sz="4" w:space="0" w:color="000000"/>
              <w:bottom w:val="single" w:sz="4" w:space="0" w:color="000000"/>
            </w:tcBorders>
          </w:tcPr>
          <w:p w14:paraId="5E249A78" w14:textId="77777777" w:rsidR="00FA71C1" w:rsidRDefault="00FA71C1" w:rsidP="009C2C30">
            <w:pPr>
              <w:snapToGrid w:val="0"/>
              <w:spacing w:line="276" w:lineRule="auto"/>
              <w:rPr>
                <w:rFonts w:ascii="Comic Sans MS" w:hAnsi="Comic Sans MS" w:cs="Calibri"/>
              </w:rPr>
            </w:pPr>
          </w:p>
        </w:tc>
        <w:tc>
          <w:tcPr>
            <w:tcW w:w="2846" w:type="dxa"/>
            <w:tcBorders>
              <w:top w:val="single" w:sz="4" w:space="0" w:color="000000"/>
              <w:left w:val="single" w:sz="4" w:space="0" w:color="000000"/>
              <w:bottom w:val="single" w:sz="4" w:space="0" w:color="000000"/>
            </w:tcBorders>
          </w:tcPr>
          <w:p w14:paraId="5E249A79" w14:textId="77777777" w:rsidR="00FA71C1" w:rsidRDefault="00FA71C1" w:rsidP="009C2C30">
            <w:pPr>
              <w:snapToGrid w:val="0"/>
              <w:spacing w:line="276" w:lineRule="auto"/>
              <w:rPr>
                <w:rFonts w:ascii="Comic Sans MS" w:hAnsi="Comic Sans MS" w:cs="Calibri"/>
              </w:rPr>
            </w:pPr>
          </w:p>
        </w:tc>
        <w:tc>
          <w:tcPr>
            <w:tcW w:w="3300" w:type="dxa"/>
            <w:tcBorders>
              <w:top w:val="single" w:sz="4" w:space="0" w:color="000000"/>
              <w:left w:val="single" w:sz="4" w:space="0" w:color="000000"/>
              <w:bottom w:val="single" w:sz="4" w:space="0" w:color="000000"/>
              <w:right w:val="single" w:sz="4" w:space="0" w:color="000000"/>
            </w:tcBorders>
          </w:tcPr>
          <w:p w14:paraId="5E249A7A" w14:textId="77777777" w:rsidR="00FA71C1" w:rsidRDefault="00FA71C1" w:rsidP="009C2C30">
            <w:pPr>
              <w:snapToGrid w:val="0"/>
              <w:spacing w:line="276" w:lineRule="auto"/>
              <w:rPr>
                <w:rFonts w:ascii="Comic Sans MS" w:hAnsi="Comic Sans MS" w:cs="Calibri"/>
              </w:rPr>
            </w:pPr>
          </w:p>
        </w:tc>
      </w:tr>
      <w:tr w:rsidR="00FA71C1" w14:paraId="5E249A7F" w14:textId="77777777" w:rsidTr="009C2C30">
        <w:trPr>
          <w:jc w:val="center"/>
        </w:trPr>
        <w:tc>
          <w:tcPr>
            <w:tcW w:w="3672" w:type="dxa"/>
            <w:tcBorders>
              <w:top w:val="single" w:sz="4" w:space="0" w:color="000000"/>
              <w:left w:val="single" w:sz="4" w:space="0" w:color="000000"/>
              <w:bottom w:val="single" w:sz="4" w:space="0" w:color="000000"/>
            </w:tcBorders>
          </w:tcPr>
          <w:p w14:paraId="5E249A7C" w14:textId="77777777" w:rsidR="00FA71C1" w:rsidRDefault="00FA71C1" w:rsidP="009C2C30">
            <w:pPr>
              <w:snapToGrid w:val="0"/>
              <w:spacing w:line="276" w:lineRule="auto"/>
              <w:rPr>
                <w:rFonts w:ascii="Comic Sans MS" w:hAnsi="Comic Sans MS" w:cs="Calibri"/>
              </w:rPr>
            </w:pPr>
          </w:p>
        </w:tc>
        <w:tc>
          <w:tcPr>
            <w:tcW w:w="2846" w:type="dxa"/>
            <w:tcBorders>
              <w:top w:val="single" w:sz="4" w:space="0" w:color="000000"/>
              <w:left w:val="single" w:sz="4" w:space="0" w:color="000000"/>
              <w:bottom w:val="single" w:sz="4" w:space="0" w:color="000000"/>
            </w:tcBorders>
          </w:tcPr>
          <w:p w14:paraId="5E249A7D" w14:textId="77777777" w:rsidR="00FA71C1" w:rsidRDefault="00FA71C1" w:rsidP="009C2C30">
            <w:pPr>
              <w:snapToGrid w:val="0"/>
              <w:spacing w:line="276" w:lineRule="auto"/>
              <w:rPr>
                <w:rFonts w:ascii="Comic Sans MS" w:hAnsi="Comic Sans MS" w:cs="Calibri"/>
              </w:rPr>
            </w:pPr>
          </w:p>
        </w:tc>
        <w:tc>
          <w:tcPr>
            <w:tcW w:w="3300" w:type="dxa"/>
            <w:tcBorders>
              <w:top w:val="single" w:sz="4" w:space="0" w:color="000000"/>
              <w:left w:val="single" w:sz="4" w:space="0" w:color="000000"/>
              <w:bottom w:val="single" w:sz="4" w:space="0" w:color="000000"/>
              <w:right w:val="single" w:sz="4" w:space="0" w:color="000000"/>
            </w:tcBorders>
          </w:tcPr>
          <w:p w14:paraId="5E249A7E" w14:textId="77777777" w:rsidR="00FA71C1" w:rsidRDefault="00FA71C1" w:rsidP="009C2C30">
            <w:pPr>
              <w:snapToGrid w:val="0"/>
              <w:spacing w:line="276" w:lineRule="auto"/>
              <w:rPr>
                <w:rFonts w:ascii="Comic Sans MS" w:hAnsi="Comic Sans MS" w:cs="Calibri"/>
              </w:rPr>
            </w:pPr>
          </w:p>
        </w:tc>
      </w:tr>
    </w:tbl>
    <w:p w14:paraId="5E249A80" w14:textId="77777777" w:rsidR="00851079" w:rsidRPr="00851079" w:rsidRDefault="00851079" w:rsidP="007F7940">
      <w:pPr>
        <w:spacing w:line="276" w:lineRule="auto"/>
        <w:jc w:val="both"/>
        <w:rPr>
          <w:sz w:val="16"/>
          <w:szCs w:val="16"/>
        </w:rPr>
      </w:pPr>
    </w:p>
    <w:p w14:paraId="67696F5D" w14:textId="77777777" w:rsidR="00983BF8" w:rsidRDefault="00983BF8" w:rsidP="00FA71C1">
      <w:pPr>
        <w:spacing w:after="200" w:line="276" w:lineRule="auto"/>
        <w:jc w:val="center"/>
        <w:rPr>
          <w:b/>
        </w:rPr>
      </w:pPr>
    </w:p>
    <w:p w14:paraId="5E249A81" w14:textId="3ABFB401" w:rsidR="007F7940" w:rsidRPr="00DB0F7F" w:rsidRDefault="007F7940" w:rsidP="00FA71C1">
      <w:pPr>
        <w:spacing w:after="200" w:line="276" w:lineRule="auto"/>
        <w:jc w:val="center"/>
        <w:rPr>
          <w:b/>
        </w:rPr>
      </w:pPr>
      <w:r w:rsidRPr="00DB0F7F">
        <w:rPr>
          <w:b/>
        </w:rPr>
        <w:t>FIRMA DEI GENITORI</w:t>
      </w:r>
    </w:p>
    <w:p w14:paraId="5E249A82" w14:textId="77777777" w:rsidR="007F7940" w:rsidRDefault="007F7940" w:rsidP="007F7940">
      <w:pPr>
        <w:spacing w:after="200" w:line="216" w:lineRule="auto"/>
        <w:rPr>
          <w:sz w:val="26"/>
          <w:szCs w:val="26"/>
        </w:rPr>
      </w:pPr>
      <w:r w:rsidRPr="00DB0F7F">
        <w:rPr>
          <w:sz w:val="26"/>
          <w:szCs w:val="26"/>
        </w:rPr>
        <w:t xml:space="preserve">___________________________              </w:t>
      </w:r>
      <w:r>
        <w:rPr>
          <w:sz w:val="26"/>
          <w:szCs w:val="26"/>
        </w:rPr>
        <w:t xml:space="preserve">                    </w:t>
      </w:r>
      <w:r w:rsidR="00010A31">
        <w:rPr>
          <w:sz w:val="26"/>
          <w:szCs w:val="26"/>
        </w:rPr>
        <w:t xml:space="preserve">                  </w:t>
      </w:r>
      <w:r w:rsidRPr="00DB0F7F">
        <w:rPr>
          <w:sz w:val="26"/>
          <w:szCs w:val="26"/>
        </w:rPr>
        <w:t>___________________________</w:t>
      </w:r>
    </w:p>
    <w:p w14:paraId="5E249A83" w14:textId="77777777" w:rsidR="007F7940" w:rsidRDefault="007F7940" w:rsidP="007F7940">
      <w:pPr>
        <w:spacing w:after="200" w:line="216" w:lineRule="auto"/>
        <w:rPr>
          <w:sz w:val="18"/>
          <w:szCs w:val="18"/>
        </w:rPr>
      </w:pPr>
    </w:p>
    <w:p w14:paraId="50CD6321" w14:textId="3C7C6571" w:rsidR="00983BF8" w:rsidRPr="00E64F1A" w:rsidRDefault="00983BF8" w:rsidP="007F7940">
      <w:pPr>
        <w:spacing w:after="200" w:line="216" w:lineRule="auto"/>
        <w:rPr>
          <w:b/>
          <w:bCs/>
        </w:rPr>
      </w:pPr>
      <w:r w:rsidRPr="00E64F1A">
        <w:rPr>
          <w:b/>
          <w:bCs/>
        </w:rPr>
        <w:t>FIRMA DELL</w:t>
      </w:r>
      <w:r w:rsidR="00E64F1A" w:rsidRPr="00E64F1A">
        <w:rPr>
          <w:b/>
          <w:bCs/>
        </w:rPr>
        <w:t>’ALUNNO/A MAGGIORENNE</w:t>
      </w:r>
      <w:r w:rsidR="00121C3B">
        <w:rPr>
          <w:rStyle w:val="Rimandonotaapidipagina"/>
          <w:b/>
          <w:bCs/>
        </w:rPr>
        <w:footnoteReference w:id="1"/>
      </w:r>
    </w:p>
    <w:p w14:paraId="3465C673" w14:textId="16892078" w:rsidR="00E64F1A" w:rsidRDefault="00E64F1A" w:rsidP="007F7940">
      <w:pPr>
        <w:spacing w:after="200" w:line="216" w:lineRule="auto"/>
        <w:rPr>
          <w:sz w:val="18"/>
          <w:szCs w:val="18"/>
        </w:rPr>
      </w:pPr>
      <w:r>
        <w:rPr>
          <w:sz w:val="18"/>
          <w:szCs w:val="18"/>
        </w:rPr>
        <w:t xml:space="preserve">                ______________________________________</w:t>
      </w:r>
    </w:p>
    <w:p w14:paraId="5E249A84" w14:textId="77777777" w:rsidR="00FA71C1" w:rsidRDefault="00FA71C1" w:rsidP="007F7940">
      <w:pPr>
        <w:spacing w:after="200" w:line="216" w:lineRule="auto"/>
        <w:rPr>
          <w:sz w:val="26"/>
          <w:szCs w:val="26"/>
        </w:rPr>
      </w:pPr>
    </w:p>
    <w:p w14:paraId="5E249A85" w14:textId="77777777" w:rsidR="007F7940" w:rsidRPr="00227F2E" w:rsidRDefault="007F7940" w:rsidP="007F7940">
      <w:pPr>
        <w:spacing w:after="200" w:line="216" w:lineRule="auto"/>
        <w:rPr>
          <w:sz w:val="26"/>
          <w:szCs w:val="26"/>
        </w:rPr>
      </w:pPr>
      <w:r>
        <w:rPr>
          <w:sz w:val="26"/>
          <w:szCs w:val="26"/>
        </w:rPr>
        <w:t>Roma</w:t>
      </w:r>
      <w:r w:rsidRPr="00DB0F7F">
        <w:rPr>
          <w:sz w:val="26"/>
          <w:szCs w:val="26"/>
        </w:rPr>
        <w:t>, lì ___________</w:t>
      </w:r>
      <w:r>
        <w:rPr>
          <w:sz w:val="26"/>
          <w:szCs w:val="26"/>
        </w:rPr>
        <w:t xml:space="preserve">                                                      </w:t>
      </w:r>
      <w:r w:rsidRPr="00DB0F7F">
        <w:rPr>
          <w:b/>
        </w:rPr>
        <w:t>IL DIRIGENTE SCOLASTICO</w:t>
      </w:r>
    </w:p>
    <w:p w14:paraId="5E249A86" w14:textId="2C853BCC" w:rsidR="007F7940" w:rsidRPr="00DB0F7F" w:rsidRDefault="007F7940" w:rsidP="007F7940">
      <w:pPr>
        <w:spacing w:after="200" w:line="216" w:lineRule="auto"/>
        <w:ind w:left="4956" w:firstLine="708"/>
        <w:rPr>
          <w:b/>
        </w:rPr>
      </w:pPr>
      <w:r w:rsidRPr="00DB0F7F">
        <w:rPr>
          <w:b/>
        </w:rPr>
        <w:t xml:space="preserve">   </w:t>
      </w:r>
      <w:r>
        <w:rPr>
          <w:b/>
        </w:rPr>
        <w:t xml:space="preserve">   </w:t>
      </w:r>
      <w:r w:rsidR="00E418F4">
        <w:rPr>
          <w:b/>
        </w:rPr>
        <w:t xml:space="preserve">  </w:t>
      </w:r>
      <w:r>
        <w:rPr>
          <w:b/>
        </w:rPr>
        <w:t xml:space="preserve">  </w:t>
      </w:r>
      <w:r w:rsidRPr="00DB0F7F">
        <w:rPr>
          <w:b/>
        </w:rPr>
        <w:t>Prof.ssa Elena Zacchilli</w:t>
      </w:r>
      <w:r w:rsidRPr="00DB0F7F">
        <w:rPr>
          <w:b/>
        </w:rPr>
        <w:tab/>
      </w:r>
    </w:p>
    <w:p w14:paraId="5E249A87" w14:textId="77777777" w:rsidR="00E45184" w:rsidRPr="003B4645" w:rsidRDefault="003A577C">
      <w:pPr>
        <w:pageBreakBefore/>
        <w:rPr>
          <w:b/>
          <w:bCs/>
          <w:iCs/>
          <w:smallCaps/>
        </w:rPr>
      </w:pPr>
      <w:r w:rsidRPr="003B4645">
        <w:rPr>
          <w:b/>
          <w:bCs/>
          <w:iCs/>
          <w:smallCaps/>
        </w:rPr>
        <w:lastRenderedPageBreak/>
        <w:t>Strategie metodologiche e didattiche</w:t>
      </w:r>
    </w:p>
    <w:p w14:paraId="5E249A88" w14:textId="77777777" w:rsidR="00E45184" w:rsidRPr="000B3229" w:rsidRDefault="00E45184">
      <w:pPr>
        <w:pStyle w:val="Default"/>
        <w:rPr>
          <w:rFonts w:ascii="Times New Roman" w:hAnsi="Times New Roman" w:cs="Times New Roman"/>
        </w:rPr>
      </w:pPr>
    </w:p>
    <w:p w14:paraId="5E249A89" w14:textId="77777777" w:rsidR="00E45184" w:rsidRPr="000B3229" w:rsidRDefault="003A577C">
      <w:pPr>
        <w:numPr>
          <w:ilvl w:val="0"/>
          <w:numId w:val="5"/>
        </w:numPr>
        <w:suppressAutoHyphens w:val="0"/>
      </w:pPr>
      <w:r w:rsidRPr="000B3229">
        <w:t>Valorizzare nella didattica linguaggi comunicativi altri dal codice scritto (linguaggio iconografico, parlato), utilizzando mediatori didattici quali immagini, disegni e riepiloghi a voce</w:t>
      </w:r>
    </w:p>
    <w:p w14:paraId="5E249A8A" w14:textId="77777777" w:rsidR="00E45184" w:rsidRPr="000B3229" w:rsidRDefault="003A577C">
      <w:pPr>
        <w:numPr>
          <w:ilvl w:val="0"/>
          <w:numId w:val="5"/>
        </w:numPr>
        <w:suppressAutoHyphens w:val="0"/>
      </w:pPr>
      <w:r w:rsidRPr="000B3229">
        <w:t>Utilizzare schemi e mappe concettuali</w:t>
      </w:r>
    </w:p>
    <w:p w14:paraId="5E249A8B" w14:textId="77777777" w:rsidR="00E45184" w:rsidRPr="000B3229" w:rsidRDefault="003A577C">
      <w:pPr>
        <w:numPr>
          <w:ilvl w:val="0"/>
          <w:numId w:val="5"/>
        </w:numPr>
        <w:suppressAutoHyphens w:val="0"/>
      </w:pPr>
      <w:r w:rsidRPr="000B3229">
        <w:t xml:space="preserve">Insegnare l’uso di dispositivi extratestuali per lo studio (titolo, paragrafi, immagini) </w:t>
      </w:r>
    </w:p>
    <w:p w14:paraId="5E249A8C" w14:textId="77777777" w:rsidR="00E45184" w:rsidRPr="000B3229" w:rsidRDefault="003A577C">
      <w:pPr>
        <w:numPr>
          <w:ilvl w:val="0"/>
          <w:numId w:val="5"/>
        </w:numPr>
        <w:suppressAutoHyphens w:val="0"/>
      </w:pPr>
      <w:r w:rsidRPr="000B3229">
        <w:t>Promuovere inferenze, integrazioni e collegamenti tra le conoscenze e le discipline</w:t>
      </w:r>
    </w:p>
    <w:p w14:paraId="5E249A8D" w14:textId="77777777" w:rsidR="00E45184" w:rsidRPr="000B3229" w:rsidRDefault="003A577C">
      <w:pPr>
        <w:numPr>
          <w:ilvl w:val="0"/>
          <w:numId w:val="5"/>
        </w:numPr>
        <w:suppressAutoHyphens w:val="0"/>
      </w:pPr>
      <w:r w:rsidRPr="000B3229">
        <w:t xml:space="preserve">Dividere gli obiettivi di un compito in “sotto obiettivi” </w:t>
      </w:r>
    </w:p>
    <w:p w14:paraId="5E249A8E" w14:textId="77777777" w:rsidR="00E45184" w:rsidRPr="000B3229" w:rsidRDefault="003A577C">
      <w:pPr>
        <w:numPr>
          <w:ilvl w:val="0"/>
          <w:numId w:val="5"/>
        </w:numPr>
        <w:suppressAutoHyphens w:val="0"/>
      </w:pPr>
      <w:r w:rsidRPr="000B3229">
        <w:t>Offrire anticipatamente schemi grafici relativi all’argomento di studio, per orientare l’alunno nella discriminazione delle informazioni essenziali</w:t>
      </w:r>
    </w:p>
    <w:p w14:paraId="5E249A8F" w14:textId="77777777" w:rsidR="00E45184" w:rsidRPr="000B3229" w:rsidRDefault="003A577C">
      <w:pPr>
        <w:numPr>
          <w:ilvl w:val="0"/>
          <w:numId w:val="5"/>
        </w:numPr>
        <w:suppressAutoHyphens w:val="0"/>
      </w:pPr>
      <w:r w:rsidRPr="000B3229">
        <w:t>Privilegiare l’apprendimento dall’esperienza e la didattica laboratoriale</w:t>
      </w:r>
    </w:p>
    <w:p w14:paraId="5E249A90" w14:textId="77777777" w:rsidR="00E45184" w:rsidRPr="000B3229" w:rsidRDefault="003A577C">
      <w:pPr>
        <w:numPr>
          <w:ilvl w:val="0"/>
          <w:numId w:val="5"/>
        </w:numPr>
        <w:suppressAutoHyphens w:val="0"/>
      </w:pPr>
      <w:r w:rsidRPr="000B3229">
        <w:t>Promuovere processi metacognitivi per sollecitare nell’alunno l’autocontrollo e l’autovalutazione dei propri processi di apprendimento</w:t>
      </w:r>
    </w:p>
    <w:p w14:paraId="5E249A91" w14:textId="77777777" w:rsidR="00E45184" w:rsidRPr="000B3229" w:rsidRDefault="003A577C">
      <w:pPr>
        <w:numPr>
          <w:ilvl w:val="0"/>
          <w:numId w:val="5"/>
        </w:numPr>
        <w:suppressAutoHyphens w:val="0"/>
      </w:pPr>
      <w:r w:rsidRPr="000B3229">
        <w:t>Incentivare la didattica di piccolo gruppo e il tutoraggio tra pari</w:t>
      </w:r>
    </w:p>
    <w:p w14:paraId="5E249A92" w14:textId="77777777" w:rsidR="00E45184" w:rsidRPr="000B3229" w:rsidRDefault="003A577C">
      <w:pPr>
        <w:numPr>
          <w:ilvl w:val="0"/>
          <w:numId w:val="5"/>
        </w:numPr>
        <w:suppressAutoHyphens w:val="0"/>
      </w:pPr>
      <w:r w:rsidRPr="000B3229">
        <w:t>Promuovere l’apprendimento collaborativo</w:t>
      </w:r>
    </w:p>
    <w:p w14:paraId="5E249A93" w14:textId="77777777" w:rsidR="00E45184" w:rsidRPr="000B3229" w:rsidRDefault="00E45184"/>
    <w:p w14:paraId="5E249A94" w14:textId="77777777" w:rsidR="00E45184" w:rsidRPr="003B4645" w:rsidRDefault="003A577C">
      <w:pPr>
        <w:rPr>
          <w:b/>
          <w:bCs/>
          <w:iCs/>
          <w:smallCaps/>
        </w:rPr>
      </w:pPr>
      <w:r w:rsidRPr="003B4645">
        <w:rPr>
          <w:b/>
          <w:bCs/>
          <w:iCs/>
          <w:smallCaps/>
        </w:rPr>
        <w:t>Misure dispensative</w:t>
      </w:r>
    </w:p>
    <w:p w14:paraId="5E249A95" w14:textId="77777777" w:rsidR="00E45184" w:rsidRPr="000B3229" w:rsidRDefault="00E45184">
      <w:pPr>
        <w:rPr>
          <w:i/>
          <w:smallCaps/>
        </w:rPr>
      </w:pPr>
    </w:p>
    <w:p w14:paraId="5E249A96" w14:textId="77777777" w:rsidR="00E45184" w:rsidRPr="000B3229" w:rsidRDefault="003A577C">
      <w:pPr>
        <w:jc w:val="both"/>
      </w:pPr>
      <w:r w:rsidRPr="000B3229">
        <w:t>All’alunno con DSA è garantito l’essere dispensato da alcune prestazioni non essenziali ai fini dei concetti da apprendere. Esse possono essere, a seconda della disciplina e del caso:</w:t>
      </w:r>
    </w:p>
    <w:p w14:paraId="5E249A97" w14:textId="77777777" w:rsidR="00E45184" w:rsidRPr="000B3229" w:rsidRDefault="003A577C">
      <w:pPr>
        <w:numPr>
          <w:ilvl w:val="0"/>
          <w:numId w:val="4"/>
        </w:numPr>
        <w:suppressAutoHyphens w:val="0"/>
      </w:pPr>
      <w:r w:rsidRPr="000B3229">
        <w:t>la lettura ad alta voce</w:t>
      </w:r>
    </w:p>
    <w:p w14:paraId="5E249A98" w14:textId="77777777" w:rsidR="00E45184" w:rsidRPr="000B3229" w:rsidRDefault="003A577C">
      <w:pPr>
        <w:numPr>
          <w:ilvl w:val="0"/>
          <w:numId w:val="4"/>
        </w:numPr>
        <w:suppressAutoHyphens w:val="0"/>
      </w:pPr>
      <w:r w:rsidRPr="000B3229">
        <w:t>la scrittura sotto dettatura</w:t>
      </w:r>
    </w:p>
    <w:p w14:paraId="5E249A99" w14:textId="77777777" w:rsidR="00E45184" w:rsidRPr="000B3229" w:rsidRDefault="003A577C">
      <w:pPr>
        <w:numPr>
          <w:ilvl w:val="0"/>
          <w:numId w:val="4"/>
        </w:numPr>
        <w:suppressAutoHyphens w:val="0"/>
      </w:pPr>
      <w:r w:rsidRPr="000B3229">
        <w:t>prendere appunti</w:t>
      </w:r>
    </w:p>
    <w:p w14:paraId="5E249A9A" w14:textId="77777777" w:rsidR="00E45184" w:rsidRPr="000B3229" w:rsidRDefault="003A577C">
      <w:pPr>
        <w:numPr>
          <w:ilvl w:val="0"/>
          <w:numId w:val="4"/>
        </w:numPr>
        <w:suppressAutoHyphens w:val="0"/>
      </w:pPr>
      <w:r w:rsidRPr="000B3229">
        <w:t>copiare dalla lavagna</w:t>
      </w:r>
    </w:p>
    <w:p w14:paraId="5E249A9B" w14:textId="77777777" w:rsidR="00E45184" w:rsidRPr="000B3229" w:rsidRDefault="003A577C">
      <w:pPr>
        <w:numPr>
          <w:ilvl w:val="0"/>
          <w:numId w:val="4"/>
        </w:numPr>
        <w:suppressAutoHyphens w:val="0"/>
      </w:pPr>
      <w:r w:rsidRPr="000B3229">
        <w:t>il rispetto della tempistica per la consegna dei compiti scritti</w:t>
      </w:r>
    </w:p>
    <w:p w14:paraId="5E249A9C" w14:textId="77777777" w:rsidR="00E45184" w:rsidRPr="000B3229" w:rsidRDefault="003A577C">
      <w:pPr>
        <w:numPr>
          <w:ilvl w:val="0"/>
          <w:numId w:val="4"/>
        </w:numPr>
        <w:suppressAutoHyphens w:val="0"/>
      </w:pPr>
      <w:r w:rsidRPr="000B3229">
        <w:t>la quantità eccessiva dei compiti a casa</w:t>
      </w:r>
    </w:p>
    <w:p w14:paraId="5E249A9D" w14:textId="77777777" w:rsidR="00E45184" w:rsidRPr="000B3229" w:rsidRDefault="003A577C">
      <w:pPr>
        <w:numPr>
          <w:ilvl w:val="0"/>
          <w:numId w:val="4"/>
        </w:numPr>
        <w:suppressAutoHyphens w:val="0"/>
      </w:pPr>
      <w:r w:rsidRPr="000B3229">
        <w:t>l’effettuazione di più prove valutative in tempi ravvicinati</w:t>
      </w:r>
    </w:p>
    <w:p w14:paraId="5E249A9E" w14:textId="77777777" w:rsidR="00E45184" w:rsidRPr="000B3229" w:rsidRDefault="003A577C">
      <w:pPr>
        <w:numPr>
          <w:ilvl w:val="0"/>
          <w:numId w:val="4"/>
        </w:numPr>
        <w:suppressAutoHyphens w:val="0"/>
      </w:pPr>
      <w:r w:rsidRPr="000B3229">
        <w:t xml:space="preserve">lo studio mnemonico di formule, tabelle, definizioni </w:t>
      </w:r>
    </w:p>
    <w:p w14:paraId="5E249A9F" w14:textId="77777777" w:rsidR="00E45184" w:rsidRPr="000B3229" w:rsidRDefault="003A577C">
      <w:pPr>
        <w:numPr>
          <w:ilvl w:val="0"/>
          <w:numId w:val="4"/>
        </w:numPr>
        <w:suppressAutoHyphens w:val="0"/>
      </w:pPr>
      <w:r w:rsidRPr="000B3229">
        <w:t>sostituzione della scrittura con linguaggio verbale e/o iconografico</w:t>
      </w:r>
    </w:p>
    <w:p w14:paraId="5E249AA0" w14:textId="77777777" w:rsidR="00E45184" w:rsidRPr="000B3229" w:rsidRDefault="00E45184">
      <w:pPr>
        <w:pStyle w:val="Default"/>
        <w:rPr>
          <w:rFonts w:ascii="Times New Roman" w:hAnsi="Times New Roman" w:cs="Times New Roman"/>
        </w:rPr>
      </w:pPr>
    </w:p>
    <w:p w14:paraId="5E249AA1" w14:textId="77777777" w:rsidR="00E45184" w:rsidRPr="003B4645" w:rsidRDefault="003A577C">
      <w:pPr>
        <w:rPr>
          <w:b/>
          <w:bCs/>
          <w:iCs/>
          <w:smallCaps/>
        </w:rPr>
      </w:pPr>
      <w:r w:rsidRPr="003B4645">
        <w:rPr>
          <w:b/>
          <w:bCs/>
          <w:iCs/>
          <w:smallCaps/>
        </w:rPr>
        <w:t>Strumenti compensativi</w:t>
      </w:r>
    </w:p>
    <w:p w14:paraId="5E249AA2" w14:textId="77777777" w:rsidR="00E45184" w:rsidRPr="000B3229" w:rsidRDefault="00E45184">
      <w:pPr>
        <w:rPr>
          <w:i/>
          <w:smallCaps/>
        </w:rPr>
      </w:pPr>
    </w:p>
    <w:p w14:paraId="5E249AA3" w14:textId="77777777" w:rsidR="00E45184" w:rsidRPr="000B3229" w:rsidRDefault="003A577C">
      <w:pPr>
        <w:jc w:val="both"/>
        <w:rPr>
          <w:color w:val="000000"/>
        </w:rPr>
      </w:pPr>
      <w:r w:rsidRPr="000B3229">
        <w:t>Altresì l’alunno con DSA può usufruire di strumenti compensativi che gli consentono di compensare le carenze funzionali determinate dal disturbo. Aiutandolo nella parte automatica della consegna, permettono all’alunno di concentrarsi sui compiti cognitivi oltre che avere importanti ripercussioni sulla velocità e sulla correttezza</w:t>
      </w:r>
      <w:r w:rsidRPr="000B3229">
        <w:rPr>
          <w:color w:val="000000"/>
        </w:rPr>
        <w:t>. A</w:t>
      </w:r>
      <w:r w:rsidRPr="000B3229">
        <w:t xml:space="preserve"> seconda della disciplina e del caso, possono essere: </w:t>
      </w:r>
      <w:r w:rsidRPr="000B3229">
        <w:rPr>
          <w:color w:val="000000"/>
        </w:rPr>
        <w:tab/>
      </w:r>
      <w:r w:rsidRPr="000B3229">
        <w:rPr>
          <w:color w:val="000000"/>
        </w:rPr>
        <w:tab/>
      </w:r>
      <w:r w:rsidRPr="000B3229">
        <w:rPr>
          <w:color w:val="000000"/>
        </w:rPr>
        <w:tab/>
      </w:r>
      <w:r w:rsidRPr="000B3229">
        <w:rPr>
          <w:color w:val="000000"/>
        </w:rPr>
        <w:tab/>
      </w:r>
      <w:r w:rsidRPr="000B3229">
        <w:rPr>
          <w:color w:val="000000"/>
        </w:rPr>
        <w:tab/>
      </w:r>
      <w:r w:rsidRPr="000B3229">
        <w:rPr>
          <w:color w:val="000000"/>
        </w:rPr>
        <w:tab/>
      </w:r>
      <w:r w:rsidRPr="000B3229">
        <w:rPr>
          <w:color w:val="000000"/>
        </w:rPr>
        <w:tab/>
      </w:r>
      <w:r w:rsidRPr="000B3229">
        <w:rPr>
          <w:color w:val="000000"/>
        </w:rPr>
        <w:tab/>
      </w:r>
      <w:r w:rsidRPr="000B3229">
        <w:rPr>
          <w:color w:val="000000"/>
        </w:rPr>
        <w:tab/>
      </w:r>
      <w:r w:rsidRPr="000B3229">
        <w:rPr>
          <w:color w:val="000000"/>
        </w:rPr>
        <w:tab/>
      </w:r>
      <w:r w:rsidRPr="000B3229">
        <w:rPr>
          <w:color w:val="000000"/>
        </w:rPr>
        <w:tab/>
      </w:r>
    </w:p>
    <w:p w14:paraId="5E249AA4" w14:textId="77777777" w:rsidR="00E45184" w:rsidRPr="000B3229" w:rsidRDefault="003A577C">
      <w:pPr>
        <w:numPr>
          <w:ilvl w:val="0"/>
          <w:numId w:val="7"/>
        </w:numPr>
        <w:suppressAutoHyphens w:val="0"/>
      </w:pPr>
      <w:r w:rsidRPr="000B3229">
        <w:t>formulari, sintesi, schemi, mappe concettuali delle unità di apprendimento</w:t>
      </w:r>
    </w:p>
    <w:p w14:paraId="5E249AA5" w14:textId="77777777" w:rsidR="00E45184" w:rsidRPr="000B3229" w:rsidRDefault="003A577C">
      <w:pPr>
        <w:numPr>
          <w:ilvl w:val="0"/>
          <w:numId w:val="7"/>
        </w:numPr>
        <w:suppressAutoHyphens w:val="0"/>
      </w:pPr>
      <w:r w:rsidRPr="000B3229">
        <w:t>tabella delle misure e delle formule geometriche</w:t>
      </w:r>
    </w:p>
    <w:p w14:paraId="5E249AA6" w14:textId="77777777" w:rsidR="00E45184" w:rsidRPr="000B3229" w:rsidRDefault="003A577C">
      <w:pPr>
        <w:numPr>
          <w:ilvl w:val="0"/>
          <w:numId w:val="7"/>
        </w:numPr>
        <w:suppressAutoHyphens w:val="0"/>
      </w:pPr>
      <w:r w:rsidRPr="000B3229">
        <w:t>computer con programma di videoscrittura, correttore ortografico; stampante e scanner</w:t>
      </w:r>
    </w:p>
    <w:p w14:paraId="5E249AA7" w14:textId="77777777" w:rsidR="00E45184" w:rsidRPr="000B3229" w:rsidRDefault="003A577C">
      <w:pPr>
        <w:numPr>
          <w:ilvl w:val="0"/>
          <w:numId w:val="7"/>
        </w:numPr>
        <w:suppressAutoHyphens w:val="0"/>
      </w:pPr>
      <w:r w:rsidRPr="000B3229">
        <w:t>calcolatrice o computer con foglio di calcolo e stampante</w:t>
      </w:r>
    </w:p>
    <w:p w14:paraId="5E249AA8" w14:textId="77777777" w:rsidR="00E45184" w:rsidRPr="000B3229" w:rsidRDefault="003A577C">
      <w:pPr>
        <w:numPr>
          <w:ilvl w:val="0"/>
          <w:numId w:val="7"/>
        </w:numPr>
        <w:suppressAutoHyphens w:val="0"/>
      </w:pPr>
      <w:r w:rsidRPr="000B3229">
        <w:t>registratore e risorse audio (sintesi vocale, audiolibri, libri digitali)</w:t>
      </w:r>
    </w:p>
    <w:p w14:paraId="5E249AA9" w14:textId="77777777" w:rsidR="00E45184" w:rsidRPr="000B3229" w:rsidRDefault="003A577C">
      <w:pPr>
        <w:numPr>
          <w:ilvl w:val="0"/>
          <w:numId w:val="7"/>
        </w:numPr>
        <w:suppressAutoHyphens w:val="0"/>
      </w:pPr>
      <w:r w:rsidRPr="000B3229">
        <w:t>software didattici specifici</w:t>
      </w:r>
    </w:p>
    <w:p w14:paraId="5E249AAA" w14:textId="77777777" w:rsidR="00E45184" w:rsidRPr="000B3229" w:rsidRDefault="003A577C">
      <w:pPr>
        <w:numPr>
          <w:ilvl w:val="0"/>
          <w:numId w:val="7"/>
        </w:numPr>
        <w:suppressAutoHyphens w:val="0"/>
      </w:pPr>
      <w:r w:rsidRPr="000B3229">
        <w:t xml:space="preserve">Computer con sintesi vocale </w:t>
      </w:r>
    </w:p>
    <w:p w14:paraId="5E249AAB" w14:textId="77777777" w:rsidR="00E45184" w:rsidRPr="000B3229" w:rsidRDefault="003A577C">
      <w:pPr>
        <w:numPr>
          <w:ilvl w:val="0"/>
          <w:numId w:val="7"/>
        </w:numPr>
        <w:suppressAutoHyphens w:val="0"/>
      </w:pPr>
      <w:r w:rsidRPr="000B3229">
        <w:t xml:space="preserve">vocabolario multimediale </w:t>
      </w:r>
    </w:p>
    <w:p w14:paraId="5E249AAC" w14:textId="77777777" w:rsidR="00E45184" w:rsidRPr="000B3229" w:rsidRDefault="00E45184"/>
    <w:p w14:paraId="5E249AAD" w14:textId="77777777" w:rsidR="00E45184" w:rsidRPr="003B4645" w:rsidRDefault="003A577C">
      <w:pPr>
        <w:rPr>
          <w:b/>
          <w:bCs/>
          <w:iCs/>
          <w:smallCaps/>
        </w:rPr>
      </w:pPr>
      <w:r w:rsidRPr="003B4645">
        <w:rPr>
          <w:b/>
          <w:bCs/>
          <w:iCs/>
          <w:smallCaps/>
        </w:rPr>
        <w:lastRenderedPageBreak/>
        <w:t xml:space="preserve">Strategie utilizzate dall’alunno nello studio </w:t>
      </w:r>
    </w:p>
    <w:p w14:paraId="5E249AAE" w14:textId="77777777" w:rsidR="00E45184" w:rsidRPr="000B3229" w:rsidRDefault="00E45184">
      <w:pPr>
        <w:rPr>
          <w:i/>
          <w:smallCaps/>
        </w:rPr>
      </w:pPr>
    </w:p>
    <w:p w14:paraId="5E249AAF" w14:textId="77777777" w:rsidR="00E45184" w:rsidRPr="000B3229" w:rsidRDefault="003A577C">
      <w:pPr>
        <w:pStyle w:val="Default"/>
        <w:numPr>
          <w:ilvl w:val="0"/>
          <w:numId w:val="3"/>
        </w:numPr>
        <w:suppressAutoHyphens w:val="0"/>
        <w:rPr>
          <w:rFonts w:ascii="Times New Roman" w:hAnsi="Times New Roman" w:cs="Times New Roman"/>
          <w:iCs/>
        </w:rPr>
      </w:pPr>
      <w:r w:rsidRPr="000B3229">
        <w:rPr>
          <w:rFonts w:ascii="Times New Roman" w:hAnsi="Times New Roman" w:cs="Times New Roman"/>
        </w:rPr>
        <w:t xml:space="preserve">strategie utilizzate </w:t>
      </w:r>
      <w:r w:rsidRPr="000B3229">
        <w:rPr>
          <w:rFonts w:ascii="Times New Roman" w:hAnsi="Times New Roman" w:cs="Times New Roman"/>
          <w:iCs/>
        </w:rPr>
        <w:t xml:space="preserve">(sottolinea, identifica parole–chiave, costruisce schemi, tabelle o diagrammi) </w:t>
      </w:r>
    </w:p>
    <w:p w14:paraId="5E249AB0" w14:textId="77777777" w:rsidR="00E45184" w:rsidRPr="000B3229" w:rsidRDefault="003A577C">
      <w:pPr>
        <w:pStyle w:val="Default"/>
        <w:numPr>
          <w:ilvl w:val="0"/>
          <w:numId w:val="3"/>
        </w:numPr>
        <w:suppressAutoHyphens w:val="0"/>
        <w:rPr>
          <w:rFonts w:ascii="Times New Roman" w:hAnsi="Times New Roman" w:cs="Times New Roman"/>
          <w:iCs/>
        </w:rPr>
      </w:pPr>
      <w:r w:rsidRPr="000B3229">
        <w:rPr>
          <w:rFonts w:ascii="Times New Roman" w:hAnsi="Times New Roman" w:cs="Times New Roman"/>
        </w:rPr>
        <w:t xml:space="preserve">modalità di affrontare il testo scritto </w:t>
      </w:r>
      <w:r w:rsidRPr="000B3229">
        <w:rPr>
          <w:rFonts w:ascii="Times New Roman" w:hAnsi="Times New Roman" w:cs="Times New Roman"/>
          <w:iCs/>
        </w:rPr>
        <w:t xml:space="preserve">(computer, schemi, correttore ortografico) </w:t>
      </w:r>
    </w:p>
    <w:p w14:paraId="5E249AB1" w14:textId="77777777" w:rsidR="00E45184" w:rsidRPr="000B3229" w:rsidRDefault="003A577C">
      <w:pPr>
        <w:pStyle w:val="Default"/>
        <w:numPr>
          <w:ilvl w:val="0"/>
          <w:numId w:val="3"/>
        </w:numPr>
        <w:suppressAutoHyphens w:val="0"/>
        <w:rPr>
          <w:rFonts w:ascii="Times New Roman" w:hAnsi="Times New Roman" w:cs="Times New Roman"/>
          <w:iCs/>
        </w:rPr>
      </w:pPr>
      <w:r w:rsidRPr="000B3229">
        <w:rPr>
          <w:rFonts w:ascii="Times New Roman" w:hAnsi="Times New Roman" w:cs="Times New Roman"/>
        </w:rPr>
        <w:t xml:space="preserve">modalità di svolgimento del compito assegnato </w:t>
      </w:r>
      <w:r w:rsidRPr="000B3229">
        <w:rPr>
          <w:rFonts w:ascii="Times New Roman" w:hAnsi="Times New Roman" w:cs="Times New Roman"/>
          <w:iCs/>
        </w:rPr>
        <w:t xml:space="preserve">(è autonomo, necessita di azioni di supporto) </w:t>
      </w:r>
    </w:p>
    <w:p w14:paraId="5E249AB2" w14:textId="77777777" w:rsidR="00E45184" w:rsidRPr="000B3229" w:rsidRDefault="003A577C">
      <w:pPr>
        <w:pStyle w:val="Default"/>
        <w:numPr>
          <w:ilvl w:val="0"/>
          <w:numId w:val="3"/>
        </w:numPr>
        <w:suppressAutoHyphens w:val="0"/>
        <w:rPr>
          <w:rFonts w:ascii="Times New Roman" w:hAnsi="Times New Roman" w:cs="Times New Roman"/>
        </w:rPr>
      </w:pPr>
      <w:r w:rsidRPr="000B3229">
        <w:rPr>
          <w:rFonts w:ascii="Times New Roman" w:hAnsi="Times New Roman" w:cs="Times New Roman"/>
        </w:rPr>
        <w:t xml:space="preserve">riscrittura di testi con modalità grafica diversa </w:t>
      </w:r>
    </w:p>
    <w:p w14:paraId="5E249AB3" w14:textId="77777777" w:rsidR="00E45184" w:rsidRPr="000B3229" w:rsidRDefault="003A577C">
      <w:pPr>
        <w:pStyle w:val="Default"/>
        <w:numPr>
          <w:ilvl w:val="0"/>
          <w:numId w:val="3"/>
        </w:numPr>
        <w:suppressAutoHyphens w:val="0"/>
        <w:rPr>
          <w:rFonts w:ascii="Times New Roman" w:hAnsi="Times New Roman" w:cs="Times New Roman"/>
          <w:iCs/>
        </w:rPr>
      </w:pPr>
      <w:r w:rsidRPr="000B3229">
        <w:rPr>
          <w:rFonts w:ascii="Times New Roman" w:hAnsi="Times New Roman" w:cs="Times New Roman"/>
        </w:rPr>
        <w:t>usa strategie per ricordare (</w:t>
      </w:r>
      <w:r w:rsidRPr="000B3229">
        <w:rPr>
          <w:rFonts w:ascii="Times New Roman" w:hAnsi="Times New Roman" w:cs="Times New Roman"/>
          <w:iCs/>
        </w:rPr>
        <w:t xml:space="preserve">uso immagini, colori, riquadrature) </w:t>
      </w:r>
    </w:p>
    <w:p w14:paraId="5E249AB4" w14:textId="77777777" w:rsidR="00E45184" w:rsidRPr="000B3229" w:rsidRDefault="00E45184">
      <w:pPr>
        <w:pStyle w:val="Default"/>
        <w:rPr>
          <w:rFonts w:ascii="Times New Roman" w:hAnsi="Times New Roman" w:cs="Times New Roman"/>
          <w:b/>
          <w:bCs/>
        </w:rPr>
      </w:pPr>
    </w:p>
    <w:p w14:paraId="5E249AB5" w14:textId="77777777" w:rsidR="00E45184" w:rsidRPr="000B3229" w:rsidRDefault="00E45184">
      <w:pPr>
        <w:pStyle w:val="Default"/>
        <w:rPr>
          <w:rFonts w:ascii="Times New Roman" w:hAnsi="Times New Roman" w:cs="Times New Roman"/>
          <w:bCs/>
        </w:rPr>
      </w:pPr>
    </w:p>
    <w:p w14:paraId="5E249AB6" w14:textId="77777777" w:rsidR="00E45184" w:rsidRPr="003B4645" w:rsidRDefault="003A577C">
      <w:pPr>
        <w:pStyle w:val="Default"/>
        <w:rPr>
          <w:rFonts w:ascii="Times New Roman" w:hAnsi="Times New Roman" w:cs="Times New Roman"/>
          <w:b/>
          <w:bCs/>
          <w:iCs/>
        </w:rPr>
      </w:pPr>
      <w:r w:rsidRPr="003B4645">
        <w:rPr>
          <w:rFonts w:ascii="Times New Roman" w:eastAsia="Times New Roman" w:hAnsi="Times New Roman" w:cs="Times New Roman"/>
          <w:b/>
          <w:bCs/>
          <w:iCs/>
          <w:smallCaps/>
          <w:color w:val="auto"/>
        </w:rPr>
        <w:t>Strumenti utilizzati dall’alunno nello studio</w:t>
      </w:r>
      <w:r w:rsidRPr="003B4645">
        <w:rPr>
          <w:rFonts w:ascii="Times New Roman" w:hAnsi="Times New Roman" w:cs="Times New Roman"/>
          <w:b/>
          <w:bCs/>
          <w:iCs/>
        </w:rPr>
        <w:t xml:space="preserve"> </w:t>
      </w:r>
    </w:p>
    <w:p w14:paraId="5E249AB7" w14:textId="77777777" w:rsidR="00E45184" w:rsidRPr="000B3229" w:rsidRDefault="00E45184">
      <w:pPr>
        <w:pStyle w:val="Default"/>
        <w:rPr>
          <w:rFonts w:ascii="Times New Roman" w:hAnsi="Times New Roman" w:cs="Times New Roman"/>
        </w:rPr>
      </w:pPr>
    </w:p>
    <w:p w14:paraId="5E249AB8" w14:textId="77777777" w:rsidR="00E45184" w:rsidRPr="000B3229" w:rsidRDefault="003A577C">
      <w:pPr>
        <w:pStyle w:val="Default"/>
        <w:numPr>
          <w:ilvl w:val="0"/>
          <w:numId w:val="6"/>
        </w:numPr>
        <w:suppressAutoHyphens w:val="0"/>
        <w:rPr>
          <w:rFonts w:ascii="Times New Roman" w:hAnsi="Times New Roman" w:cs="Times New Roman"/>
          <w:iCs/>
        </w:rPr>
      </w:pPr>
      <w:r w:rsidRPr="000B3229">
        <w:rPr>
          <w:rFonts w:ascii="Times New Roman" w:hAnsi="Times New Roman" w:cs="Times New Roman"/>
        </w:rPr>
        <w:t xml:space="preserve">strumenti informatici </w:t>
      </w:r>
      <w:r w:rsidRPr="000B3229">
        <w:rPr>
          <w:rFonts w:ascii="Times New Roman" w:hAnsi="Times New Roman" w:cs="Times New Roman"/>
          <w:iCs/>
        </w:rPr>
        <w:t xml:space="preserve">(libro digitale, programmi per realizzare grafici) </w:t>
      </w:r>
    </w:p>
    <w:p w14:paraId="5E249AB9" w14:textId="77777777" w:rsidR="00E45184" w:rsidRPr="000B3229" w:rsidRDefault="003A577C">
      <w:pPr>
        <w:pStyle w:val="Default"/>
        <w:numPr>
          <w:ilvl w:val="0"/>
          <w:numId w:val="6"/>
        </w:numPr>
        <w:suppressAutoHyphens w:val="0"/>
        <w:rPr>
          <w:rFonts w:ascii="Times New Roman" w:hAnsi="Times New Roman" w:cs="Times New Roman"/>
        </w:rPr>
      </w:pPr>
      <w:r w:rsidRPr="000B3229">
        <w:rPr>
          <w:rFonts w:ascii="Times New Roman" w:hAnsi="Times New Roman" w:cs="Times New Roman"/>
        </w:rPr>
        <w:t xml:space="preserve">fotocopie adattate </w:t>
      </w:r>
    </w:p>
    <w:p w14:paraId="5E249ABA" w14:textId="77777777" w:rsidR="00E45184" w:rsidRPr="000B3229" w:rsidRDefault="003A577C">
      <w:pPr>
        <w:pStyle w:val="Default"/>
        <w:numPr>
          <w:ilvl w:val="0"/>
          <w:numId w:val="6"/>
        </w:numPr>
        <w:suppressAutoHyphens w:val="0"/>
        <w:rPr>
          <w:rFonts w:ascii="Times New Roman" w:hAnsi="Times New Roman" w:cs="Times New Roman"/>
        </w:rPr>
      </w:pPr>
      <w:r w:rsidRPr="000B3229">
        <w:rPr>
          <w:rFonts w:ascii="Times New Roman" w:hAnsi="Times New Roman" w:cs="Times New Roman"/>
        </w:rPr>
        <w:t xml:space="preserve">utilizzo del PC per scrivere </w:t>
      </w:r>
    </w:p>
    <w:p w14:paraId="5E249ABB" w14:textId="77777777" w:rsidR="00E45184" w:rsidRPr="000B3229" w:rsidRDefault="003A577C">
      <w:pPr>
        <w:pStyle w:val="Default"/>
        <w:numPr>
          <w:ilvl w:val="0"/>
          <w:numId w:val="6"/>
        </w:numPr>
        <w:suppressAutoHyphens w:val="0"/>
        <w:rPr>
          <w:rFonts w:ascii="Times New Roman" w:hAnsi="Times New Roman" w:cs="Times New Roman"/>
        </w:rPr>
      </w:pPr>
      <w:r w:rsidRPr="000B3229">
        <w:rPr>
          <w:rFonts w:ascii="Times New Roman" w:hAnsi="Times New Roman" w:cs="Times New Roman"/>
        </w:rPr>
        <w:t xml:space="preserve">registrazioni </w:t>
      </w:r>
    </w:p>
    <w:p w14:paraId="5E249ABC" w14:textId="77777777" w:rsidR="00E45184" w:rsidRPr="000B3229" w:rsidRDefault="003A577C">
      <w:pPr>
        <w:pStyle w:val="Default"/>
        <w:numPr>
          <w:ilvl w:val="0"/>
          <w:numId w:val="6"/>
        </w:numPr>
        <w:suppressAutoHyphens w:val="0"/>
        <w:rPr>
          <w:rFonts w:ascii="Times New Roman" w:hAnsi="Times New Roman" w:cs="Times New Roman"/>
        </w:rPr>
      </w:pPr>
      <w:r w:rsidRPr="000B3229">
        <w:rPr>
          <w:rFonts w:ascii="Times New Roman" w:hAnsi="Times New Roman" w:cs="Times New Roman"/>
        </w:rPr>
        <w:t xml:space="preserve">testi con immagini </w:t>
      </w:r>
    </w:p>
    <w:p w14:paraId="5E249ABD" w14:textId="77777777" w:rsidR="00E45184" w:rsidRPr="000B3229" w:rsidRDefault="003A577C">
      <w:pPr>
        <w:pStyle w:val="Default"/>
        <w:numPr>
          <w:ilvl w:val="0"/>
          <w:numId w:val="6"/>
        </w:numPr>
        <w:suppressAutoHyphens w:val="0"/>
        <w:rPr>
          <w:rFonts w:ascii="Times New Roman" w:hAnsi="Times New Roman" w:cs="Times New Roman"/>
        </w:rPr>
      </w:pPr>
      <w:r w:rsidRPr="000B3229">
        <w:rPr>
          <w:rFonts w:ascii="Times New Roman" w:hAnsi="Times New Roman" w:cs="Times New Roman"/>
        </w:rPr>
        <w:t>software didattici</w:t>
      </w:r>
    </w:p>
    <w:p w14:paraId="5E249ABE" w14:textId="77777777" w:rsidR="00E45184" w:rsidRPr="000B3229" w:rsidRDefault="003A577C">
      <w:pPr>
        <w:pStyle w:val="Default"/>
        <w:numPr>
          <w:ilvl w:val="0"/>
          <w:numId w:val="6"/>
        </w:numPr>
        <w:suppressAutoHyphens w:val="0"/>
        <w:rPr>
          <w:rFonts w:ascii="Times New Roman" w:hAnsi="Times New Roman" w:cs="Times New Roman"/>
        </w:rPr>
      </w:pPr>
      <w:r w:rsidRPr="000B3229">
        <w:rPr>
          <w:rFonts w:ascii="Times New Roman" w:hAnsi="Times New Roman" w:cs="Times New Roman"/>
        </w:rPr>
        <w:t xml:space="preserve">altro </w:t>
      </w:r>
    </w:p>
    <w:p w14:paraId="5E249ABF" w14:textId="77777777" w:rsidR="00E45184" w:rsidRPr="000B3229" w:rsidRDefault="00E45184"/>
    <w:p w14:paraId="5E249AC0" w14:textId="77777777" w:rsidR="00E45184" w:rsidRPr="000B3229" w:rsidRDefault="00E45184"/>
    <w:p w14:paraId="5E249AC1" w14:textId="77777777" w:rsidR="00E45184" w:rsidRPr="003B4645" w:rsidRDefault="003A577C">
      <w:pPr>
        <w:pStyle w:val="Default"/>
        <w:rPr>
          <w:rFonts w:ascii="Times New Roman" w:hAnsi="Times New Roman" w:cs="Times New Roman"/>
          <w:b/>
          <w:bCs/>
          <w:iCs/>
        </w:rPr>
      </w:pPr>
      <w:r w:rsidRPr="003B4645">
        <w:rPr>
          <w:rFonts w:ascii="Times New Roman" w:eastAsia="Times New Roman" w:hAnsi="Times New Roman" w:cs="Times New Roman"/>
          <w:b/>
          <w:bCs/>
          <w:iCs/>
          <w:smallCaps/>
          <w:color w:val="auto"/>
        </w:rPr>
        <w:t>Valutazione (anche per esami conclusivi dei cicli)</w:t>
      </w:r>
      <w:r w:rsidRPr="003B4645">
        <w:rPr>
          <w:rStyle w:val="Rimandonotaapidipagina1"/>
          <w:rFonts w:ascii="Times New Roman" w:eastAsia="Times New Roman" w:hAnsi="Times New Roman" w:cs="Times New Roman"/>
          <w:b/>
          <w:bCs/>
          <w:iCs/>
          <w:smallCaps/>
          <w:color w:val="auto"/>
        </w:rPr>
        <w:footnoteReference w:id="2"/>
      </w:r>
    </w:p>
    <w:p w14:paraId="5E249AC2" w14:textId="77777777" w:rsidR="00E45184" w:rsidRPr="000B3229" w:rsidRDefault="00E45184">
      <w:pPr>
        <w:ind w:left="360"/>
      </w:pPr>
    </w:p>
    <w:p w14:paraId="5E249AC3" w14:textId="77777777" w:rsidR="00E45184" w:rsidRPr="000B3229" w:rsidRDefault="003A577C">
      <w:pPr>
        <w:numPr>
          <w:ilvl w:val="0"/>
          <w:numId w:val="8"/>
        </w:numPr>
        <w:suppressAutoHyphens w:val="0"/>
      </w:pPr>
      <w:r w:rsidRPr="000B3229">
        <w:t xml:space="preserve">Programmare e concordare con l’alunno le verifiche </w:t>
      </w:r>
    </w:p>
    <w:p w14:paraId="5E249AC4" w14:textId="77777777" w:rsidR="00E45184" w:rsidRPr="000B3229" w:rsidRDefault="003A577C">
      <w:pPr>
        <w:numPr>
          <w:ilvl w:val="0"/>
          <w:numId w:val="8"/>
        </w:numPr>
        <w:suppressAutoHyphens w:val="0"/>
      </w:pPr>
      <w:r w:rsidRPr="000B3229">
        <w:t>Prevedere verifiche orali a compensazione di quelle scritte (soprattutto per la lingua straniera)</w:t>
      </w:r>
    </w:p>
    <w:p w14:paraId="5E249AC5" w14:textId="77777777" w:rsidR="00E45184" w:rsidRPr="000B3229" w:rsidRDefault="003A577C">
      <w:pPr>
        <w:pStyle w:val="Default"/>
        <w:numPr>
          <w:ilvl w:val="0"/>
          <w:numId w:val="8"/>
        </w:numPr>
        <w:suppressAutoHyphens w:val="0"/>
        <w:rPr>
          <w:rFonts w:ascii="Times New Roman" w:hAnsi="Times New Roman" w:cs="Times New Roman"/>
        </w:rPr>
      </w:pPr>
      <w:r w:rsidRPr="000B3229">
        <w:rPr>
          <w:rFonts w:ascii="Times New Roman" w:hAnsi="Times New Roman" w:cs="Times New Roman"/>
        </w:rPr>
        <w:t xml:space="preserve">Valutazioni più attente alle conoscenze e alle competenze di analisi, sintesi e collegamento piuttosto che alla correttezza formale </w:t>
      </w:r>
    </w:p>
    <w:p w14:paraId="5E249AC6" w14:textId="77777777" w:rsidR="00E45184" w:rsidRPr="000B3229" w:rsidRDefault="003A577C">
      <w:pPr>
        <w:numPr>
          <w:ilvl w:val="0"/>
          <w:numId w:val="8"/>
        </w:numPr>
        <w:suppressAutoHyphens w:val="0"/>
        <w:autoSpaceDE w:val="0"/>
      </w:pPr>
      <w:r w:rsidRPr="000B3229">
        <w:t>Far usare strumenti e mediatori didattici nelle prove sia scritte sia orali (mappe concettuali, mappe cognitive)</w:t>
      </w:r>
    </w:p>
    <w:p w14:paraId="5E249AC7" w14:textId="77777777" w:rsidR="00E45184" w:rsidRPr="000B3229" w:rsidRDefault="003A577C">
      <w:pPr>
        <w:numPr>
          <w:ilvl w:val="0"/>
          <w:numId w:val="8"/>
        </w:numPr>
        <w:suppressAutoHyphens w:val="0"/>
        <w:autoSpaceDE w:val="0"/>
      </w:pPr>
      <w:r w:rsidRPr="000B3229">
        <w:t>Introdurre prove informatizzate</w:t>
      </w:r>
    </w:p>
    <w:p w14:paraId="5E249AC8" w14:textId="77777777" w:rsidR="00E45184" w:rsidRPr="000B3229" w:rsidRDefault="003A577C">
      <w:pPr>
        <w:numPr>
          <w:ilvl w:val="0"/>
          <w:numId w:val="8"/>
        </w:numPr>
        <w:suppressAutoHyphens w:val="0"/>
        <w:autoSpaceDE w:val="0"/>
      </w:pPr>
      <w:r w:rsidRPr="000B3229">
        <w:t>Programmare tempi più lunghi per l’esecuzione delle prove</w:t>
      </w:r>
    </w:p>
    <w:p w14:paraId="5E249AC9" w14:textId="77777777" w:rsidR="00E45184" w:rsidRPr="000B3229" w:rsidRDefault="003A577C">
      <w:pPr>
        <w:pStyle w:val="Default"/>
        <w:numPr>
          <w:ilvl w:val="0"/>
          <w:numId w:val="8"/>
        </w:numPr>
        <w:suppressAutoHyphens w:val="0"/>
        <w:rPr>
          <w:rFonts w:ascii="Times New Roman" w:hAnsi="Times New Roman" w:cs="Times New Roman"/>
        </w:rPr>
      </w:pPr>
      <w:r w:rsidRPr="000B3229">
        <w:rPr>
          <w:rFonts w:ascii="Times New Roman" w:hAnsi="Times New Roman" w:cs="Times New Roman"/>
        </w:rPr>
        <w:t xml:space="preserve">Pianificare prove di valutazione formativa </w:t>
      </w:r>
    </w:p>
    <w:p w14:paraId="5E249ACA" w14:textId="7145F38E" w:rsidR="007F7940" w:rsidRDefault="007F7940" w:rsidP="00851079">
      <w:pPr>
        <w:pStyle w:val="Titolo1"/>
        <w:tabs>
          <w:tab w:val="clear" w:pos="432"/>
        </w:tabs>
        <w:ind w:left="0" w:firstLine="0"/>
        <w:rPr>
          <w:rFonts w:ascii="Times New Roman" w:hAnsi="Times New Roman"/>
          <w:color w:val="548DD4"/>
        </w:rPr>
      </w:pPr>
      <w:r>
        <w:rPr>
          <w:rFonts w:ascii="Times New Roman" w:hAnsi="Times New Roman"/>
          <w:color w:val="548DD4"/>
        </w:rPr>
        <w:lastRenderedPageBreak/>
        <w:t xml:space="preserve">Quadro riassuntivo degli strumenti compensativi e delle misure dispensative - parametri e criteri per la verifica/valutazione </w:t>
      </w:r>
    </w:p>
    <w:p w14:paraId="5E249ACB" w14:textId="77777777" w:rsidR="007F7940" w:rsidRPr="002149BE" w:rsidRDefault="007F7940" w:rsidP="007F7940">
      <w:pPr>
        <w:pStyle w:val="Style8"/>
        <w:kinsoku w:val="0"/>
        <w:autoSpaceDE/>
        <w:spacing w:before="0" w:line="240" w:lineRule="auto"/>
        <w:ind w:left="0"/>
        <w:jc w:val="both"/>
      </w:pPr>
    </w:p>
    <w:tbl>
      <w:tblPr>
        <w:tblW w:w="0" w:type="auto"/>
        <w:jc w:val="center"/>
        <w:tblLayout w:type="fixed"/>
        <w:tblLook w:val="0000" w:firstRow="0" w:lastRow="0" w:firstColumn="0" w:lastColumn="0" w:noHBand="0" w:noVBand="0"/>
      </w:tblPr>
      <w:tblGrid>
        <w:gridCol w:w="821"/>
        <w:gridCol w:w="9744"/>
      </w:tblGrid>
      <w:tr w:rsidR="007F7940" w:rsidRPr="00DB0F7F" w14:paraId="5E249AD1" w14:textId="77777777" w:rsidTr="007F7940">
        <w:trPr>
          <w:cantSplit/>
          <w:trHeight w:val="503"/>
          <w:jc w:val="center"/>
        </w:trPr>
        <w:tc>
          <w:tcPr>
            <w:tcW w:w="821" w:type="dxa"/>
            <w:tcBorders>
              <w:top w:val="single" w:sz="4" w:space="0" w:color="000000"/>
              <w:left w:val="single" w:sz="4" w:space="0" w:color="000000"/>
              <w:bottom w:val="single" w:sz="4" w:space="0" w:color="000000"/>
            </w:tcBorders>
            <w:shd w:val="clear" w:color="auto" w:fill="FFFFFF"/>
            <w:vAlign w:val="center"/>
          </w:tcPr>
          <w:p w14:paraId="5E249ACC" w14:textId="77777777" w:rsidR="007F7940" w:rsidRPr="00DB0F7F" w:rsidRDefault="007F7940" w:rsidP="009C2C30">
            <w:pPr>
              <w:autoSpaceDE w:val="0"/>
              <w:snapToGrid w:val="0"/>
              <w:jc w:val="center"/>
              <w:rPr>
                <w:b/>
                <w:bCs/>
                <w:sz w:val="18"/>
                <w:szCs w:val="18"/>
              </w:rPr>
            </w:pPr>
          </w:p>
        </w:tc>
        <w:tc>
          <w:tcPr>
            <w:tcW w:w="97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249ACD" w14:textId="77777777" w:rsidR="007F7940" w:rsidRPr="00DB0F7F" w:rsidRDefault="007F7940" w:rsidP="009C2C30">
            <w:pPr>
              <w:autoSpaceDE w:val="0"/>
              <w:snapToGrid w:val="0"/>
              <w:jc w:val="center"/>
              <w:rPr>
                <w:b/>
                <w:bCs/>
                <w:sz w:val="18"/>
                <w:szCs w:val="18"/>
              </w:rPr>
            </w:pPr>
          </w:p>
          <w:p w14:paraId="5E249ACE" w14:textId="77777777" w:rsidR="007F7940" w:rsidRPr="00DB0F7F" w:rsidRDefault="007F7940" w:rsidP="009C2C30">
            <w:pPr>
              <w:autoSpaceDE w:val="0"/>
              <w:snapToGrid w:val="0"/>
              <w:jc w:val="center"/>
              <w:rPr>
                <w:b/>
                <w:bCs/>
              </w:rPr>
            </w:pPr>
            <w:r w:rsidRPr="00DB0F7F">
              <w:rPr>
                <w:b/>
                <w:bCs/>
                <w:sz w:val="22"/>
                <w:szCs w:val="22"/>
              </w:rPr>
              <w:t>MISURE DISPENSATIVE</w:t>
            </w:r>
            <w:r w:rsidRPr="00DB0F7F">
              <w:rPr>
                <w:rStyle w:val="Rimandonotaapidipagina1"/>
                <w:b/>
                <w:bCs/>
                <w:sz w:val="22"/>
                <w:szCs w:val="22"/>
              </w:rPr>
              <w:footnoteReference w:id="3"/>
            </w:r>
            <w:r w:rsidRPr="00DB0F7F">
              <w:rPr>
                <w:b/>
                <w:bCs/>
                <w:sz w:val="22"/>
                <w:szCs w:val="22"/>
              </w:rPr>
              <w:t xml:space="preserve"> (legge 170/10 e linee guida 12/07/11)</w:t>
            </w:r>
          </w:p>
          <w:p w14:paraId="5E249ACF" w14:textId="77777777" w:rsidR="007F7940" w:rsidRPr="00DB0F7F" w:rsidRDefault="007F7940" w:rsidP="009C2C30">
            <w:pPr>
              <w:pStyle w:val="Default"/>
              <w:jc w:val="center"/>
              <w:rPr>
                <w:rFonts w:ascii="Times New Roman" w:hAnsi="Times New Roman" w:cs="Times New Roman"/>
                <w:b/>
                <w:bCs/>
                <w:sz w:val="22"/>
                <w:szCs w:val="22"/>
              </w:rPr>
            </w:pPr>
            <w:r w:rsidRPr="00DB0F7F">
              <w:rPr>
                <w:rFonts w:ascii="Times New Roman" w:hAnsi="Times New Roman" w:cs="Times New Roman"/>
                <w:b/>
                <w:bCs/>
                <w:sz w:val="22"/>
                <w:szCs w:val="22"/>
              </w:rPr>
              <w:t>E INTERVENTI DI INDIVIDUALIZZAZIONE</w:t>
            </w:r>
          </w:p>
          <w:p w14:paraId="5E249AD0" w14:textId="77777777" w:rsidR="007F7940" w:rsidRPr="00DB0F7F" w:rsidRDefault="007F7940" w:rsidP="009C2C30">
            <w:pPr>
              <w:autoSpaceDE w:val="0"/>
              <w:jc w:val="center"/>
              <w:rPr>
                <w:sz w:val="20"/>
                <w:szCs w:val="20"/>
              </w:rPr>
            </w:pPr>
          </w:p>
        </w:tc>
      </w:tr>
      <w:tr w:rsidR="007F7940" w:rsidRPr="00DB0F7F" w14:paraId="5E249AD4" w14:textId="77777777" w:rsidTr="007F7940">
        <w:trPr>
          <w:cantSplit/>
          <w:trHeight w:val="601"/>
          <w:jc w:val="center"/>
        </w:trPr>
        <w:tc>
          <w:tcPr>
            <w:tcW w:w="821" w:type="dxa"/>
            <w:tcBorders>
              <w:top w:val="single" w:sz="4" w:space="0" w:color="000000"/>
              <w:left w:val="single" w:sz="4" w:space="0" w:color="000000"/>
              <w:bottom w:val="single" w:sz="4" w:space="0" w:color="000000"/>
            </w:tcBorders>
            <w:shd w:val="clear" w:color="auto" w:fill="FFFFFF"/>
            <w:vAlign w:val="center"/>
          </w:tcPr>
          <w:p w14:paraId="5E249AD2" w14:textId="77777777" w:rsidR="007F7940" w:rsidRPr="00DB0F7F" w:rsidRDefault="007F7940" w:rsidP="007F7940">
            <w:pPr>
              <w:numPr>
                <w:ilvl w:val="0"/>
                <w:numId w:val="11"/>
              </w:numPr>
              <w:tabs>
                <w:tab w:val="clear" w:pos="0"/>
                <w:tab w:val="left" w:pos="3"/>
              </w:tabs>
              <w:autoSpaceDE w:val="0"/>
              <w:snapToGrid w:val="0"/>
              <w:spacing w:before="60" w:after="60"/>
              <w:ind w:left="287" w:hanging="284"/>
              <w:rPr>
                <w:b/>
                <w:bCs/>
                <w:sz w:val="20"/>
                <w:szCs w:val="20"/>
              </w:rPr>
            </w:pPr>
          </w:p>
        </w:tc>
        <w:tc>
          <w:tcPr>
            <w:tcW w:w="97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249AD3" w14:textId="77777777" w:rsidR="007F7940" w:rsidRPr="00DB0F7F" w:rsidRDefault="007F7940" w:rsidP="009C2C30">
            <w:pPr>
              <w:autoSpaceDE w:val="0"/>
              <w:snapToGrid w:val="0"/>
              <w:spacing w:before="60" w:after="60"/>
            </w:pPr>
            <w:r w:rsidRPr="00DB0F7F">
              <w:rPr>
                <w:sz w:val="22"/>
                <w:szCs w:val="22"/>
              </w:rPr>
              <w:t>Dispensa dalla lettura ad alta voce in classe</w:t>
            </w:r>
          </w:p>
        </w:tc>
      </w:tr>
      <w:tr w:rsidR="007F7940" w:rsidRPr="00DB0F7F" w14:paraId="5E249AD7" w14:textId="77777777" w:rsidTr="007F7940">
        <w:trPr>
          <w:jc w:val="center"/>
        </w:trPr>
        <w:tc>
          <w:tcPr>
            <w:tcW w:w="821" w:type="dxa"/>
            <w:tcBorders>
              <w:top w:val="single" w:sz="4" w:space="0" w:color="000000"/>
              <w:left w:val="single" w:sz="4" w:space="0" w:color="000000"/>
              <w:bottom w:val="single" w:sz="4" w:space="0" w:color="000000"/>
            </w:tcBorders>
          </w:tcPr>
          <w:p w14:paraId="5E249AD5" w14:textId="77777777" w:rsidR="007F7940" w:rsidRPr="00DB0F7F" w:rsidRDefault="007F7940" w:rsidP="007F7940">
            <w:pPr>
              <w:numPr>
                <w:ilvl w:val="0"/>
                <w:numId w:val="11"/>
              </w:numPr>
              <w:tabs>
                <w:tab w:val="clear" w:pos="0"/>
                <w:tab w:val="left" w:pos="3"/>
              </w:tabs>
              <w:autoSpaceDE w:val="0"/>
              <w:snapToGrid w:val="0"/>
              <w:spacing w:before="60" w:after="60"/>
              <w:ind w:left="287" w:hanging="284"/>
              <w:rPr>
                <w:b/>
                <w:bCs/>
                <w:sz w:val="20"/>
                <w:szCs w:val="20"/>
              </w:rPr>
            </w:pPr>
          </w:p>
        </w:tc>
        <w:tc>
          <w:tcPr>
            <w:tcW w:w="9744" w:type="dxa"/>
            <w:tcBorders>
              <w:top w:val="single" w:sz="4" w:space="0" w:color="000000"/>
              <w:left w:val="single" w:sz="4" w:space="0" w:color="000000"/>
              <w:bottom w:val="single" w:sz="4" w:space="0" w:color="000000"/>
              <w:right w:val="single" w:sz="4" w:space="0" w:color="000000"/>
            </w:tcBorders>
          </w:tcPr>
          <w:p w14:paraId="5E249AD6" w14:textId="77777777" w:rsidR="007F7940" w:rsidRPr="00DB0F7F" w:rsidRDefault="007F7940" w:rsidP="009C2C30">
            <w:pPr>
              <w:autoSpaceDE w:val="0"/>
              <w:snapToGrid w:val="0"/>
              <w:spacing w:before="60" w:after="60"/>
            </w:pPr>
            <w:r w:rsidRPr="00DB0F7F">
              <w:rPr>
                <w:sz w:val="22"/>
                <w:szCs w:val="22"/>
              </w:rPr>
              <w:t xml:space="preserve">Dispensa dall’uso dei quattro caratteri di scrittura nelle prime fasi dell’apprendimento </w:t>
            </w:r>
          </w:p>
        </w:tc>
      </w:tr>
      <w:tr w:rsidR="007F7940" w:rsidRPr="00DB0F7F" w14:paraId="5E249ADA" w14:textId="77777777" w:rsidTr="007F7940">
        <w:trPr>
          <w:jc w:val="center"/>
        </w:trPr>
        <w:tc>
          <w:tcPr>
            <w:tcW w:w="821" w:type="dxa"/>
            <w:tcBorders>
              <w:top w:val="single" w:sz="4" w:space="0" w:color="000000"/>
              <w:left w:val="single" w:sz="4" w:space="0" w:color="000000"/>
              <w:bottom w:val="single" w:sz="4" w:space="0" w:color="000000"/>
            </w:tcBorders>
          </w:tcPr>
          <w:p w14:paraId="5E249AD8" w14:textId="77777777" w:rsidR="007F7940" w:rsidRPr="00DB0F7F" w:rsidRDefault="007F7940" w:rsidP="007F7940">
            <w:pPr>
              <w:numPr>
                <w:ilvl w:val="0"/>
                <w:numId w:val="11"/>
              </w:numPr>
              <w:tabs>
                <w:tab w:val="clear" w:pos="0"/>
                <w:tab w:val="left" w:pos="3"/>
              </w:tabs>
              <w:autoSpaceDE w:val="0"/>
              <w:snapToGrid w:val="0"/>
              <w:spacing w:before="60" w:after="60"/>
              <w:ind w:left="287" w:hanging="284"/>
              <w:rPr>
                <w:b/>
                <w:bCs/>
                <w:sz w:val="20"/>
                <w:szCs w:val="20"/>
              </w:rPr>
            </w:pPr>
          </w:p>
        </w:tc>
        <w:tc>
          <w:tcPr>
            <w:tcW w:w="9744" w:type="dxa"/>
            <w:tcBorders>
              <w:top w:val="single" w:sz="4" w:space="0" w:color="000000"/>
              <w:left w:val="single" w:sz="4" w:space="0" w:color="000000"/>
              <w:bottom w:val="single" w:sz="4" w:space="0" w:color="000000"/>
              <w:right w:val="single" w:sz="4" w:space="0" w:color="000000"/>
            </w:tcBorders>
          </w:tcPr>
          <w:p w14:paraId="5E249AD9" w14:textId="77777777" w:rsidR="007F7940" w:rsidRPr="00DB0F7F" w:rsidRDefault="007F7940" w:rsidP="009C2C30">
            <w:pPr>
              <w:autoSpaceDE w:val="0"/>
              <w:snapToGrid w:val="0"/>
              <w:spacing w:before="60" w:after="60"/>
            </w:pPr>
            <w:r w:rsidRPr="00DB0F7F">
              <w:rPr>
                <w:sz w:val="22"/>
                <w:szCs w:val="22"/>
              </w:rPr>
              <w:t xml:space="preserve">Dispensa dall’uso del corsivo e dello stampato minuscolo </w:t>
            </w:r>
          </w:p>
        </w:tc>
      </w:tr>
      <w:tr w:rsidR="007F7940" w:rsidRPr="00DB0F7F" w14:paraId="5E249ADD" w14:textId="77777777" w:rsidTr="007F7940">
        <w:trPr>
          <w:jc w:val="center"/>
        </w:trPr>
        <w:tc>
          <w:tcPr>
            <w:tcW w:w="821" w:type="dxa"/>
            <w:tcBorders>
              <w:top w:val="single" w:sz="4" w:space="0" w:color="000000"/>
              <w:left w:val="single" w:sz="4" w:space="0" w:color="000000"/>
              <w:bottom w:val="single" w:sz="4" w:space="0" w:color="000000"/>
            </w:tcBorders>
          </w:tcPr>
          <w:p w14:paraId="5E249ADB" w14:textId="77777777" w:rsidR="007F7940" w:rsidRPr="00DB0F7F" w:rsidRDefault="007F7940" w:rsidP="007F7940">
            <w:pPr>
              <w:numPr>
                <w:ilvl w:val="0"/>
                <w:numId w:val="11"/>
              </w:numPr>
              <w:tabs>
                <w:tab w:val="clear" w:pos="0"/>
                <w:tab w:val="left" w:pos="3"/>
              </w:tabs>
              <w:autoSpaceDE w:val="0"/>
              <w:snapToGrid w:val="0"/>
              <w:spacing w:before="60" w:after="60"/>
              <w:ind w:left="287" w:hanging="284"/>
              <w:rPr>
                <w:b/>
                <w:bCs/>
                <w:sz w:val="20"/>
                <w:szCs w:val="20"/>
              </w:rPr>
            </w:pPr>
          </w:p>
        </w:tc>
        <w:tc>
          <w:tcPr>
            <w:tcW w:w="9744" w:type="dxa"/>
            <w:tcBorders>
              <w:top w:val="single" w:sz="4" w:space="0" w:color="000000"/>
              <w:left w:val="single" w:sz="4" w:space="0" w:color="000000"/>
              <w:bottom w:val="single" w:sz="4" w:space="0" w:color="000000"/>
              <w:right w:val="single" w:sz="4" w:space="0" w:color="000000"/>
            </w:tcBorders>
          </w:tcPr>
          <w:p w14:paraId="5E249ADC" w14:textId="77777777" w:rsidR="007F7940" w:rsidRPr="00DB0F7F" w:rsidRDefault="007F7940" w:rsidP="009C2C30">
            <w:pPr>
              <w:autoSpaceDE w:val="0"/>
              <w:snapToGrid w:val="0"/>
              <w:spacing w:before="60" w:after="60"/>
            </w:pPr>
            <w:r w:rsidRPr="00DB0F7F">
              <w:rPr>
                <w:sz w:val="22"/>
                <w:szCs w:val="22"/>
              </w:rPr>
              <w:t>Dispensa dalla scrittura sotto dettatura di testi e/o appunti</w:t>
            </w:r>
          </w:p>
        </w:tc>
      </w:tr>
      <w:tr w:rsidR="007F7940" w:rsidRPr="00DB0F7F" w14:paraId="5E249AE0" w14:textId="77777777" w:rsidTr="007F7940">
        <w:trPr>
          <w:jc w:val="center"/>
        </w:trPr>
        <w:tc>
          <w:tcPr>
            <w:tcW w:w="821" w:type="dxa"/>
            <w:tcBorders>
              <w:top w:val="single" w:sz="4" w:space="0" w:color="000000"/>
              <w:left w:val="single" w:sz="4" w:space="0" w:color="000000"/>
              <w:bottom w:val="single" w:sz="4" w:space="0" w:color="000000"/>
            </w:tcBorders>
          </w:tcPr>
          <w:p w14:paraId="5E249ADE" w14:textId="77777777" w:rsidR="007F7940" w:rsidRPr="00DB0F7F" w:rsidRDefault="007F7940" w:rsidP="007F7940">
            <w:pPr>
              <w:numPr>
                <w:ilvl w:val="0"/>
                <w:numId w:val="11"/>
              </w:numPr>
              <w:tabs>
                <w:tab w:val="clear" w:pos="0"/>
                <w:tab w:val="left" w:pos="3"/>
              </w:tabs>
              <w:autoSpaceDE w:val="0"/>
              <w:snapToGrid w:val="0"/>
              <w:spacing w:before="60" w:after="60"/>
              <w:ind w:left="287" w:hanging="284"/>
              <w:rPr>
                <w:b/>
                <w:bCs/>
                <w:sz w:val="20"/>
                <w:szCs w:val="20"/>
              </w:rPr>
            </w:pPr>
          </w:p>
        </w:tc>
        <w:tc>
          <w:tcPr>
            <w:tcW w:w="9744" w:type="dxa"/>
            <w:tcBorders>
              <w:top w:val="single" w:sz="4" w:space="0" w:color="000000"/>
              <w:left w:val="single" w:sz="4" w:space="0" w:color="000000"/>
              <w:bottom w:val="single" w:sz="4" w:space="0" w:color="000000"/>
              <w:right w:val="single" w:sz="4" w:space="0" w:color="000000"/>
            </w:tcBorders>
          </w:tcPr>
          <w:p w14:paraId="5E249ADF" w14:textId="77777777" w:rsidR="007F7940" w:rsidRPr="00DB0F7F" w:rsidRDefault="007F7940" w:rsidP="009C2C30">
            <w:pPr>
              <w:autoSpaceDE w:val="0"/>
              <w:snapToGrid w:val="0"/>
              <w:spacing w:before="60" w:after="60"/>
            </w:pPr>
            <w:r w:rsidRPr="00DB0F7F">
              <w:rPr>
                <w:sz w:val="22"/>
                <w:szCs w:val="22"/>
              </w:rPr>
              <w:t xml:space="preserve">Dispensa dal ricopiare testi o espressioni matematiche dalla lavagna </w:t>
            </w:r>
          </w:p>
        </w:tc>
      </w:tr>
      <w:tr w:rsidR="007F7940" w:rsidRPr="00DB0F7F" w14:paraId="5E249AE3" w14:textId="77777777" w:rsidTr="007F7940">
        <w:trPr>
          <w:jc w:val="center"/>
        </w:trPr>
        <w:tc>
          <w:tcPr>
            <w:tcW w:w="821" w:type="dxa"/>
            <w:tcBorders>
              <w:top w:val="single" w:sz="4" w:space="0" w:color="000000"/>
              <w:left w:val="single" w:sz="4" w:space="0" w:color="000000"/>
              <w:bottom w:val="single" w:sz="4" w:space="0" w:color="000000"/>
            </w:tcBorders>
          </w:tcPr>
          <w:p w14:paraId="5E249AE1" w14:textId="77777777" w:rsidR="007F7940" w:rsidRPr="00DB0F7F" w:rsidRDefault="007F7940" w:rsidP="007F7940">
            <w:pPr>
              <w:numPr>
                <w:ilvl w:val="0"/>
                <w:numId w:val="11"/>
              </w:numPr>
              <w:tabs>
                <w:tab w:val="clear" w:pos="0"/>
                <w:tab w:val="left" w:pos="3"/>
              </w:tabs>
              <w:autoSpaceDE w:val="0"/>
              <w:snapToGrid w:val="0"/>
              <w:spacing w:before="60" w:after="60"/>
              <w:ind w:left="287" w:hanging="284"/>
              <w:rPr>
                <w:b/>
                <w:bCs/>
                <w:sz w:val="20"/>
                <w:szCs w:val="20"/>
              </w:rPr>
            </w:pPr>
          </w:p>
        </w:tc>
        <w:tc>
          <w:tcPr>
            <w:tcW w:w="9744" w:type="dxa"/>
            <w:tcBorders>
              <w:top w:val="single" w:sz="4" w:space="0" w:color="000000"/>
              <w:left w:val="single" w:sz="4" w:space="0" w:color="000000"/>
              <w:bottom w:val="single" w:sz="4" w:space="0" w:color="000000"/>
              <w:right w:val="single" w:sz="4" w:space="0" w:color="000000"/>
            </w:tcBorders>
          </w:tcPr>
          <w:p w14:paraId="5E249AE2" w14:textId="77777777" w:rsidR="007F7940" w:rsidRPr="00DB0F7F" w:rsidRDefault="007F7940" w:rsidP="009C2C30">
            <w:pPr>
              <w:autoSpaceDE w:val="0"/>
              <w:snapToGrid w:val="0"/>
              <w:spacing w:before="60" w:after="60"/>
            </w:pPr>
            <w:r w:rsidRPr="00DB0F7F">
              <w:rPr>
                <w:sz w:val="22"/>
                <w:szCs w:val="22"/>
              </w:rPr>
              <w:t xml:space="preserve">Dispensa dallo studio mnemonico delle tabelline, delle forme verbali, delle poesie </w:t>
            </w:r>
          </w:p>
        </w:tc>
      </w:tr>
      <w:tr w:rsidR="007F7940" w:rsidRPr="00DB0F7F" w14:paraId="5E249AE6" w14:textId="77777777" w:rsidTr="007F7940">
        <w:trPr>
          <w:jc w:val="center"/>
        </w:trPr>
        <w:tc>
          <w:tcPr>
            <w:tcW w:w="821" w:type="dxa"/>
            <w:tcBorders>
              <w:top w:val="single" w:sz="4" w:space="0" w:color="000000"/>
              <w:left w:val="single" w:sz="4" w:space="0" w:color="000000"/>
              <w:bottom w:val="single" w:sz="4" w:space="0" w:color="000000"/>
            </w:tcBorders>
          </w:tcPr>
          <w:p w14:paraId="5E249AE4" w14:textId="77777777" w:rsidR="007F7940" w:rsidRPr="00DB0F7F" w:rsidRDefault="007F7940" w:rsidP="007F7940">
            <w:pPr>
              <w:numPr>
                <w:ilvl w:val="0"/>
                <w:numId w:val="11"/>
              </w:numPr>
              <w:tabs>
                <w:tab w:val="clear" w:pos="0"/>
                <w:tab w:val="left" w:pos="3"/>
              </w:tabs>
              <w:autoSpaceDE w:val="0"/>
              <w:snapToGrid w:val="0"/>
              <w:spacing w:before="60" w:after="60"/>
              <w:ind w:left="287" w:hanging="284"/>
              <w:rPr>
                <w:b/>
                <w:bCs/>
                <w:sz w:val="20"/>
                <w:szCs w:val="20"/>
              </w:rPr>
            </w:pPr>
          </w:p>
        </w:tc>
        <w:tc>
          <w:tcPr>
            <w:tcW w:w="9744" w:type="dxa"/>
            <w:tcBorders>
              <w:top w:val="single" w:sz="4" w:space="0" w:color="000000"/>
              <w:left w:val="single" w:sz="4" w:space="0" w:color="000000"/>
              <w:bottom w:val="single" w:sz="4" w:space="0" w:color="000000"/>
              <w:right w:val="single" w:sz="4" w:space="0" w:color="000000"/>
            </w:tcBorders>
          </w:tcPr>
          <w:p w14:paraId="5E249AE5" w14:textId="77777777" w:rsidR="007F7940" w:rsidRPr="00DB0F7F" w:rsidRDefault="007F7940" w:rsidP="009C2C30">
            <w:pPr>
              <w:autoSpaceDE w:val="0"/>
              <w:snapToGrid w:val="0"/>
              <w:spacing w:before="60" w:after="60"/>
            </w:pPr>
            <w:r w:rsidRPr="00DB0F7F">
              <w:rPr>
                <w:sz w:val="22"/>
                <w:szCs w:val="22"/>
              </w:rPr>
              <w:t xml:space="preserve">Dispensa dall’utilizzo di tempi standard </w:t>
            </w:r>
          </w:p>
        </w:tc>
      </w:tr>
      <w:tr w:rsidR="007F7940" w:rsidRPr="00DB0F7F" w14:paraId="5E249AE9" w14:textId="77777777" w:rsidTr="007F7940">
        <w:trPr>
          <w:jc w:val="center"/>
        </w:trPr>
        <w:tc>
          <w:tcPr>
            <w:tcW w:w="821" w:type="dxa"/>
            <w:tcBorders>
              <w:top w:val="single" w:sz="4" w:space="0" w:color="000000"/>
              <w:left w:val="single" w:sz="4" w:space="0" w:color="000000"/>
              <w:bottom w:val="single" w:sz="4" w:space="0" w:color="000000"/>
            </w:tcBorders>
          </w:tcPr>
          <w:p w14:paraId="5E249AE7" w14:textId="77777777" w:rsidR="007F7940" w:rsidRPr="00DB0F7F" w:rsidRDefault="007F7940" w:rsidP="007F7940">
            <w:pPr>
              <w:numPr>
                <w:ilvl w:val="0"/>
                <w:numId w:val="11"/>
              </w:numPr>
              <w:tabs>
                <w:tab w:val="clear" w:pos="0"/>
                <w:tab w:val="left" w:pos="3"/>
              </w:tabs>
              <w:autoSpaceDE w:val="0"/>
              <w:snapToGrid w:val="0"/>
              <w:spacing w:before="60" w:after="60"/>
              <w:ind w:left="287" w:hanging="284"/>
              <w:rPr>
                <w:b/>
                <w:bCs/>
                <w:sz w:val="20"/>
                <w:szCs w:val="20"/>
              </w:rPr>
            </w:pPr>
          </w:p>
        </w:tc>
        <w:tc>
          <w:tcPr>
            <w:tcW w:w="9744" w:type="dxa"/>
            <w:tcBorders>
              <w:top w:val="single" w:sz="4" w:space="0" w:color="000000"/>
              <w:left w:val="single" w:sz="4" w:space="0" w:color="000000"/>
              <w:bottom w:val="single" w:sz="4" w:space="0" w:color="000000"/>
              <w:right w:val="single" w:sz="4" w:space="0" w:color="000000"/>
            </w:tcBorders>
          </w:tcPr>
          <w:p w14:paraId="5E249AE8" w14:textId="77777777" w:rsidR="007F7940" w:rsidRPr="00DB0F7F" w:rsidRDefault="007F7940" w:rsidP="009C2C30">
            <w:pPr>
              <w:autoSpaceDE w:val="0"/>
              <w:snapToGrid w:val="0"/>
              <w:spacing w:before="60" w:after="60"/>
            </w:pPr>
            <w:r w:rsidRPr="00DB0F7F">
              <w:rPr>
                <w:sz w:val="22"/>
                <w:szCs w:val="22"/>
              </w:rPr>
              <w:t>Riduzione delle consegne senza modificare gli obiettivi</w:t>
            </w:r>
          </w:p>
        </w:tc>
      </w:tr>
      <w:tr w:rsidR="007F7940" w:rsidRPr="00DB0F7F" w14:paraId="5E249AEC" w14:textId="77777777" w:rsidTr="007F7940">
        <w:trPr>
          <w:trHeight w:val="133"/>
          <w:jc w:val="center"/>
        </w:trPr>
        <w:tc>
          <w:tcPr>
            <w:tcW w:w="821" w:type="dxa"/>
            <w:tcBorders>
              <w:top w:val="single" w:sz="4" w:space="0" w:color="000000"/>
              <w:left w:val="single" w:sz="4" w:space="0" w:color="000000"/>
              <w:bottom w:val="single" w:sz="4" w:space="0" w:color="000000"/>
            </w:tcBorders>
          </w:tcPr>
          <w:p w14:paraId="5E249AEA" w14:textId="77777777" w:rsidR="007F7940" w:rsidRPr="00DB0F7F" w:rsidRDefault="007F7940" w:rsidP="007F7940">
            <w:pPr>
              <w:numPr>
                <w:ilvl w:val="0"/>
                <w:numId w:val="11"/>
              </w:numPr>
              <w:tabs>
                <w:tab w:val="clear" w:pos="0"/>
                <w:tab w:val="left" w:pos="3"/>
              </w:tabs>
              <w:autoSpaceDE w:val="0"/>
              <w:snapToGrid w:val="0"/>
              <w:spacing w:before="60" w:after="60"/>
              <w:ind w:left="287" w:hanging="284"/>
              <w:rPr>
                <w:b/>
                <w:bCs/>
                <w:sz w:val="20"/>
                <w:szCs w:val="20"/>
              </w:rPr>
            </w:pPr>
          </w:p>
        </w:tc>
        <w:tc>
          <w:tcPr>
            <w:tcW w:w="9744" w:type="dxa"/>
            <w:tcBorders>
              <w:top w:val="single" w:sz="4" w:space="0" w:color="000000"/>
              <w:left w:val="single" w:sz="4" w:space="0" w:color="000000"/>
              <w:bottom w:val="single" w:sz="4" w:space="0" w:color="000000"/>
              <w:right w:val="single" w:sz="4" w:space="0" w:color="000000"/>
            </w:tcBorders>
          </w:tcPr>
          <w:p w14:paraId="5E249AEB" w14:textId="77777777" w:rsidR="007F7940" w:rsidRPr="00DB0F7F" w:rsidRDefault="007F7940" w:rsidP="009C2C30">
            <w:pPr>
              <w:autoSpaceDE w:val="0"/>
              <w:snapToGrid w:val="0"/>
              <w:spacing w:before="60" w:after="60"/>
            </w:pPr>
            <w:r w:rsidRPr="00DB0F7F">
              <w:rPr>
                <w:sz w:val="22"/>
                <w:szCs w:val="22"/>
              </w:rPr>
              <w:t>Dispensa da un eccessivo carico di compiti con riadattamento e riduzione delle pagine da studiare, senza modificare gli obiettivi</w:t>
            </w:r>
          </w:p>
        </w:tc>
      </w:tr>
      <w:tr w:rsidR="007F7940" w:rsidRPr="00DB0F7F" w14:paraId="5E249AEF" w14:textId="77777777" w:rsidTr="007F7940">
        <w:trPr>
          <w:jc w:val="center"/>
        </w:trPr>
        <w:tc>
          <w:tcPr>
            <w:tcW w:w="821" w:type="dxa"/>
            <w:tcBorders>
              <w:top w:val="single" w:sz="4" w:space="0" w:color="000000"/>
              <w:left w:val="single" w:sz="4" w:space="0" w:color="000000"/>
              <w:bottom w:val="single" w:sz="4" w:space="0" w:color="000000"/>
            </w:tcBorders>
          </w:tcPr>
          <w:p w14:paraId="5E249AED" w14:textId="77777777" w:rsidR="007F7940" w:rsidRPr="00DB0F7F" w:rsidRDefault="007F7940" w:rsidP="007F7940">
            <w:pPr>
              <w:numPr>
                <w:ilvl w:val="0"/>
                <w:numId w:val="11"/>
              </w:numPr>
              <w:tabs>
                <w:tab w:val="clear" w:pos="0"/>
                <w:tab w:val="left" w:pos="3"/>
              </w:tabs>
              <w:autoSpaceDE w:val="0"/>
              <w:snapToGrid w:val="0"/>
              <w:spacing w:before="60" w:after="60"/>
              <w:ind w:left="287" w:hanging="284"/>
              <w:rPr>
                <w:b/>
                <w:bCs/>
                <w:sz w:val="20"/>
                <w:szCs w:val="20"/>
              </w:rPr>
            </w:pPr>
          </w:p>
        </w:tc>
        <w:tc>
          <w:tcPr>
            <w:tcW w:w="9744" w:type="dxa"/>
            <w:tcBorders>
              <w:top w:val="single" w:sz="4" w:space="0" w:color="000000"/>
              <w:left w:val="single" w:sz="4" w:space="0" w:color="000000"/>
              <w:bottom w:val="single" w:sz="4" w:space="0" w:color="000000"/>
              <w:right w:val="single" w:sz="4" w:space="0" w:color="000000"/>
            </w:tcBorders>
          </w:tcPr>
          <w:p w14:paraId="5E249AEE" w14:textId="77777777" w:rsidR="007F7940" w:rsidRPr="00DB0F7F" w:rsidRDefault="007F7940" w:rsidP="009C2C30">
            <w:pPr>
              <w:autoSpaceDE w:val="0"/>
              <w:snapToGrid w:val="0"/>
              <w:spacing w:before="60" w:after="60"/>
            </w:pPr>
            <w:r w:rsidRPr="00DB0F7F">
              <w:rPr>
                <w:sz w:val="22"/>
                <w:szCs w:val="22"/>
              </w:rPr>
              <w:t xml:space="preserve">Dispensa dalla sovrapposizione di compiti e interrogazioni di </w:t>
            </w:r>
            <w:proofErr w:type="gramStart"/>
            <w:r w:rsidRPr="00DB0F7F">
              <w:rPr>
                <w:sz w:val="22"/>
                <w:szCs w:val="22"/>
              </w:rPr>
              <w:t>più  materie</w:t>
            </w:r>
            <w:proofErr w:type="gramEnd"/>
            <w:r w:rsidRPr="00DB0F7F">
              <w:rPr>
                <w:sz w:val="22"/>
                <w:szCs w:val="22"/>
              </w:rPr>
              <w:t xml:space="preserve"> </w:t>
            </w:r>
          </w:p>
        </w:tc>
      </w:tr>
      <w:tr w:rsidR="007F7940" w:rsidRPr="00DB0F7F" w14:paraId="5E249AF2" w14:textId="77777777" w:rsidTr="007F7940">
        <w:trPr>
          <w:jc w:val="center"/>
        </w:trPr>
        <w:tc>
          <w:tcPr>
            <w:tcW w:w="821" w:type="dxa"/>
            <w:tcBorders>
              <w:top w:val="single" w:sz="4" w:space="0" w:color="000000"/>
              <w:left w:val="single" w:sz="4" w:space="0" w:color="000000"/>
              <w:bottom w:val="single" w:sz="4" w:space="0" w:color="000000"/>
            </w:tcBorders>
          </w:tcPr>
          <w:p w14:paraId="5E249AF0" w14:textId="77777777" w:rsidR="007F7940" w:rsidRPr="00DB0F7F" w:rsidRDefault="007F7940" w:rsidP="007F7940">
            <w:pPr>
              <w:numPr>
                <w:ilvl w:val="0"/>
                <w:numId w:val="11"/>
              </w:numPr>
              <w:tabs>
                <w:tab w:val="clear" w:pos="0"/>
                <w:tab w:val="left" w:pos="3"/>
              </w:tabs>
              <w:autoSpaceDE w:val="0"/>
              <w:snapToGrid w:val="0"/>
              <w:spacing w:before="60" w:after="60"/>
              <w:ind w:left="287" w:hanging="284"/>
              <w:rPr>
                <w:b/>
                <w:bCs/>
                <w:sz w:val="20"/>
                <w:szCs w:val="20"/>
              </w:rPr>
            </w:pPr>
          </w:p>
        </w:tc>
        <w:tc>
          <w:tcPr>
            <w:tcW w:w="9744" w:type="dxa"/>
            <w:tcBorders>
              <w:top w:val="single" w:sz="4" w:space="0" w:color="000000"/>
              <w:left w:val="single" w:sz="4" w:space="0" w:color="000000"/>
              <w:bottom w:val="single" w:sz="4" w:space="0" w:color="000000"/>
              <w:right w:val="single" w:sz="4" w:space="0" w:color="000000"/>
            </w:tcBorders>
          </w:tcPr>
          <w:p w14:paraId="5E249AF1" w14:textId="77777777" w:rsidR="007F7940" w:rsidRPr="00DB0F7F" w:rsidRDefault="007F7940" w:rsidP="009C2C30">
            <w:pPr>
              <w:autoSpaceDE w:val="0"/>
              <w:snapToGrid w:val="0"/>
              <w:spacing w:before="60" w:after="60"/>
            </w:pPr>
            <w:r w:rsidRPr="00DB0F7F">
              <w:rPr>
                <w:sz w:val="22"/>
                <w:szCs w:val="22"/>
              </w:rPr>
              <w:t xml:space="preserve">Dispensa parziale dallo studio della lingua straniera in forma scritta, che verrà valutata in percentuale minore rispetto all’orale non considerando errori ortografici e di spelling </w:t>
            </w:r>
          </w:p>
        </w:tc>
      </w:tr>
      <w:tr w:rsidR="007F7940" w:rsidRPr="00DB0F7F" w14:paraId="5E249AF5" w14:textId="77777777" w:rsidTr="007F7940">
        <w:trPr>
          <w:trHeight w:val="150"/>
          <w:jc w:val="center"/>
        </w:trPr>
        <w:tc>
          <w:tcPr>
            <w:tcW w:w="821" w:type="dxa"/>
            <w:tcBorders>
              <w:top w:val="single" w:sz="4" w:space="0" w:color="000000"/>
              <w:left w:val="single" w:sz="4" w:space="0" w:color="000000"/>
              <w:bottom w:val="single" w:sz="4" w:space="0" w:color="000000"/>
            </w:tcBorders>
          </w:tcPr>
          <w:p w14:paraId="5E249AF3" w14:textId="77777777" w:rsidR="007F7940" w:rsidRPr="00DB0F7F" w:rsidRDefault="007F7940" w:rsidP="007F7940">
            <w:pPr>
              <w:numPr>
                <w:ilvl w:val="0"/>
                <w:numId w:val="11"/>
              </w:numPr>
              <w:tabs>
                <w:tab w:val="clear" w:pos="0"/>
                <w:tab w:val="left" w:pos="3"/>
              </w:tabs>
              <w:autoSpaceDE w:val="0"/>
              <w:snapToGrid w:val="0"/>
              <w:spacing w:before="60" w:after="60"/>
              <w:ind w:left="287" w:hanging="284"/>
              <w:rPr>
                <w:b/>
                <w:bCs/>
                <w:sz w:val="20"/>
                <w:szCs w:val="20"/>
              </w:rPr>
            </w:pPr>
          </w:p>
        </w:tc>
        <w:tc>
          <w:tcPr>
            <w:tcW w:w="9744" w:type="dxa"/>
            <w:tcBorders>
              <w:top w:val="single" w:sz="4" w:space="0" w:color="000000"/>
              <w:left w:val="single" w:sz="4" w:space="0" w:color="000000"/>
              <w:bottom w:val="single" w:sz="4" w:space="0" w:color="000000"/>
              <w:right w:val="single" w:sz="4" w:space="0" w:color="000000"/>
            </w:tcBorders>
          </w:tcPr>
          <w:p w14:paraId="5E249AF4" w14:textId="77777777" w:rsidR="007F7940" w:rsidRPr="00DB0F7F" w:rsidRDefault="007F7940" w:rsidP="009C2C30">
            <w:pPr>
              <w:autoSpaceDE w:val="0"/>
              <w:snapToGrid w:val="0"/>
              <w:spacing w:before="60" w:after="60"/>
            </w:pPr>
            <w:r w:rsidRPr="00DB0F7F">
              <w:rPr>
                <w:sz w:val="22"/>
                <w:szCs w:val="22"/>
              </w:rPr>
              <w:t xml:space="preserve">Integrazione dei libri di testo con appunti su supporto registrato, digitalizzato o cartaceo </w:t>
            </w:r>
            <w:proofErr w:type="gramStart"/>
            <w:r w:rsidRPr="00DB0F7F">
              <w:rPr>
                <w:sz w:val="22"/>
                <w:szCs w:val="22"/>
              </w:rPr>
              <w:t>stampato  sintesi</w:t>
            </w:r>
            <w:proofErr w:type="gramEnd"/>
            <w:r w:rsidRPr="00DB0F7F">
              <w:rPr>
                <w:sz w:val="22"/>
                <w:szCs w:val="22"/>
              </w:rPr>
              <w:t xml:space="preserve"> vocale, mappe, schemi, formulari</w:t>
            </w:r>
          </w:p>
        </w:tc>
      </w:tr>
      <w:tr w:rsidR="007F7940" w:rsidRPr="00DB0F7F" w14:paraId="5E249AF8" w14:textId="77777777" w:rsidTr="007F7940">
        <w:trPr>
          <w:jc w:val="center"/>
        </w:trPr>
        <w:tc>
          <w:tcPr>
            <w:tcW w:w="821" w:type="dxa"/>
            <w:tcBorders>
              <w:top w:val="single" w:sz="4" w:space="0" w:color="000000"/>
              <w:left w:val="single" w:sz="4" w:space="0" w:color="000000"/>
              <w:bottom w:val="single" w:sz="4" w:space="0" w:color="000000"/>
            </w:tcBorders>
          </w:tcPr>
          <w:p w14:paraId="5E249AF6" w14:textId="77777777" w:rsidR="007F7940" w:rsidRPr="00DB0F7F" w:rsidRDefault="007F7940" w:rsidP="007F7940">
            <w:pPr>
              <w:numPr>
                <w:ilvl w:val="0"/>
                <w:numId w:val="11"/>
              </w:numPr>
              <w:tabs>
                <w:tab w:val="clear" w:pos="0"/>
                <w:tab w:val="left" w:pos="3"/>
              </w:tabs>
              <w:autoSpaceDE w:val="0"/>
              <w:snapToGrid w:val="0"/>
              <w:spacing w:before="60" w:after="60"/>
              <w:ind w:left="287" w:hanging="284"/>
              <w:rPr>
                <w:b/>
                <w:bCs/>
                <w:sz w:val="20"/>
                <w:szCs w:val="20"/>
              </w:rPr>
            </w:pPr>
          </w:p>
        </w:tc>
        <w:tc>
          <w:tcPr>
            <w:tcW w:w="9744" w:type="dxa"/>
            <w:tcBorders>
              <w:top w:val="single" w:sz="4" w:space="0" w:color="000000"/>
              <w:left w:val="single" w:sz="4" w:space="0" w:color="000000"/>
              <w:bottom w:val="single" w:sz="4" w:space="0" w:color="000000"/>
              <w:right w:val="single" w:sz="4" w:space="0" w:color="000000"/>
            </w:tcBorders>
          </w:tcPr>
          <w:p w14:paraId="5E249AF7" w14:textId="77777777" w:rsidR="007F7940" w:rsidRPr="00DB0F7F" w:rsidRDefault="007F7940" w:rsidP="009C2C30">
            <w:pPr>
              <w:autoSpaceDE w:val="0"/>
              <w:snapToGrid w:val="0"/>
              <w:spacing w:before="60" w:after="60"/>
            </w:pPr>
            <w:r w:rsidRPr="00DB0F7F">
              <w:rPr>
                <w:sz w:val="22"/>
                <w:szCs w:val="22"/>
              </w:rPr>
              <w:t xml:space="preserve">Accordo sulle modalità e i tempi delle verifiche scritte con possibilità di utilizzare supporti multimediali </w:t>
            </w:r>
          </w:p>
        </w:tc>
      </w:tr>
      <w:tr w:rsidR="007F7940" w:rsidRPr="00DB0F7F" w14:paraId="5E249AFB" w14:textId="77777777" w:rsidTr="007F7940">
        <w:trPr>
          <w:jc w:val="center"/>
        </w:trPr>
        <w:tc>
          <w:tcPr>
            <w:tcW w:w="821" w:type="dxa"/>
            <w:tcBorders>
              <w:top w:val="single" w:sz="4" w:space="0" w:color="000000"/>
              <w:left w:val="single" w:sz="4" w:space="0" w:color="000000"/>
              <w:bottom w:val="single" w:sz="4" w:space="0" w:color="000000"/>
            </w:tcBorders>
          </w:tcPr>
          <w:p w14:paraId="5E249AF9" w14:textId="77777777" w:rsidR="007F7940" w:rsidRPr="00DB0F7F" w:rsidRDefault="007F7940" w:rsidP="007F7940">
            <w:pPr>
              <w:numPr>
                <w:ilvl w:val="0"/>
                <w:numId w:val="11"/>
              </w:numPr>
              <w:tabs>
                <w:tab w:val="clear" w:pos="0"/>
                <w:tab w:val="left" w:pos="3"/>
              </w:tabs>
              <w:autoSpaceDE w:val="0"/>
              <w:snapToGrid w:val="0"/>
              <w:spacing w:before="60" w:after="60"/>
              <w:ind w:left="287" w:hanging="284"/>
              <w:rPr>
                <w:b/>
                <w:bCs/>
                <w:sz w:val="20"/>
                <w:szCs w:val="20"/>
              </w:rPr>
            </w:pPr>
          </w:p>
        </w:tc>
        <w:tc>
          <w:tcPr>
            <w:tcW w:w="9744" w:type="dxa"/>
            <w:tcBorders>
              <w:top w:val="single" w:sz="4" w:space="0" w:color="000000"/>
              <w:left w:val="single" w:sz="4" w:space="0" w:color="000000"/>
              <w:bottom w:val="single" w:sz="4" w:space="0" w:color="000000"/>
              <w:right w:val="single" w:sz="4" w:space="0" w:color="000000"/>
            </w:tcBorders>
          </w:tcPr>
          <w:p w14:paraId="5E249AFA" w14:textId="77777777" w:rsidR="007F7940" w:rsidRPr="00DB0F7F" w:rsidRDefault="007F7940" w:rsidP="009C2C30">
            <w:pPr>
              <w:autoSpaceDE w:val="0"/>
              <w:snapToGrid w:val="0"/>
              <w:spacing w:before="60" w:after="60"/>
            </w:pPr>
            <w:r w:rsidRPr="00DB0F7F">
              <w:rPr>
                <w:sz w:val="22"/>
                <w:szCs w:val="22"/>
              </w:rPr>
              <w:t xml:space="preserve">Accordo sui tempi e sulle modalità delle interrogazioni </w:t>
            </w:r>
          </w:p>
        </w:tc>
      </w:tr>
      <w:tr w:rsidR="007F7940" w:rsidRPr="00DB0F7F" w14:paraId="5E249AFE" w14:textId="77777777" w:rsidTr="007F7940">
        <w:trPr>
          <w:jc w:val="center"/>
        </w:trPr>
        <w:tc>
          <w:tcPr>
            <w:tcW w:w="821" w:type="dxa"/>
            <w:tcBorders>
              <w:top w:val="single" w:sz="4" w:space="0" w:color="000000"/>
              <w:left w:val="single" w:sz="4" w:space="0" w:color="000000"/>
              <w:bottom w:val="single" w:sz="4" w:space="0" w:color="000000"/>
            </w:tcBorders>
          </w:tcPr>
          <w:p w14:paraId="5E249AFC" w14:textId="77777777" w:rsidR="007F7940" w:rsidRPr="00DB0F7F" w:rsidRDefault="007F7940" w:rsidP="007F7940">
            <w:pPr>
              <w:numPr>
                <w:ilvl w:val="0"/>
                <w:numId w:val="11"/>
              </w:numPr>
              <w:tabs>
                <w:tab w:val="clear" w:pos="0"/>
                <w:tab w:val="left" w:pos="3"/>
              </w:tabs>
              <w:autoSpaceDE w:val="0"/>
              <w:snapToGrid w:val="0"/>
              <w:spacing w:before="60" w:after="60"/>
              <w:ind w:left="287" w:hanging="284"/>
              <w:rPr>
                <w:b/>
                <w:bCs/>
                <w:sz w:val="20"/>
                <w:szCs w:val="20"/>
              </w:rPr>
            </w:pPr>
          </w:p>
        </w:tc>
        <w:tc>
          <w:tcPr>
            <w:tcW w:w="9744" w:type="dxa"/>
            <w:tcBorders>
              <w:top w:val="single" w:sz="4" w:space="0" w:color="000000"/>
              <w:left w:val="single" w:sz="4" w:space="0" w:color="000000"/>
              <w:bottom w:val="single" w:sz="4" w:space="0" w:color="000000"/>
              <w:right w:val="single" w:sz="4" w:space="0" w:color="000000"/>
            </w:tcBorders>
          </w:tcPr>
          <w:p w14:paraId="5E249AFD" w14:textId="77777777" w:rsidR="007F7940" w:rsidRPr="00DB0F7F" w:rsidRDefault="007F7940" w:rsidP="009C2C30">
            <w:pPr>
              <w:autoSpaceDE w:val="0"/>
              <w:snapToGrid w:val="0"/>
              <w:spacing w:before="60" w:after="60"/>
            </w:pPr>
            <w:r w:rsidRPr="00DB0F7F">
              <w:rPr>
                <w:sz w:val="22"/>
                <w:szCs w:val="22"/>
              </w:rPr>
              <w:t xml:space="preserve">Nelle verifiche, riduzione e adattamento del numero degli esercizi senza modificare gli obiettivi </w:t>
            </w:r>
          </w:p>
        </w:tc>
      </w:tr>
      <w:tr w:rsidR="007F7940" w:rsidRPr="00DB0F7F" w14:paraId="5E249B01" w14:textId="77777777" w:rsidTr="007F7940">
        <w:trPr>
          <w:jc w:val="center"/>
        </w:trPr>
        <w:tc>
          <w:tcPr>
            <w:tcW w:w="821" w:type="dxa"/>
            <w:tcBorders>
              <w:top w:val="single" w:sz="4" w:space="0" w:color="000000"/>
              <w:left w:val="single" w:sz="4" w:space="0" w:color="000000"/>
              <w:bottom w:val="single" w:sz="4" w:space="0" w:color="000000"/>
            </w:tcBorders>
          </w:tcPr>
          <w:p w14:paraId="5E249AFF" w14:textId="77777777" w:rsidR="007F7940" w:rsidRPr="00DB0F7F" w:rsidRDefault="007F7940" w:rsidP="007F7940">
            <w:pPr>
              <w:numPr>
                <w:ilvl w:val="0"/>
                <w:numId w:val="11"/>
              </w:numPr>
              <w:tabs>
                <w:tab w:val="clear" w:pos="0"/>
                <w:tab w:val="left" w:pos="3"/>
              </w:tabs>
              <w:autoSpaceDE w:val="0"/>
              <w:snapToGrid w:val="0"/>
              <w:spacing w:before="60" w:after="60"/>
              <w:ind w:left="287" w:hanging="284"/>
              <w:rPr>
                <w:b/>
                <w:bCs/>
                <w:sz w:val="20"/>
                <w:szCs w:val="20"/>
              </w:rPr>
            </w:pPr>
          </w:p>
        </w:tc>
        <w:tc>
          <w:tcPr>
            <w:tcW w:w="9744" w:type="dxa"/>
            <w:tcBorders>
              <w:top w:val="single" w:sz="4" w:space="0" w:color="000000"/>
              <w:left w:val="single" w:sz="4" w:space="0" w:color="000000"/>
              <w:bottom w:val="single" w:sz="4" w:space="0" w:color="000000"/>
              <w:right w:val="single" w:sz="4" w:space="0" w:color="000000"/>
            </w:tcBorders>
          </w:tcPr>
          <w:p w14:paraId="5E249B00" w14:textId="562F57BE" w:rsidR="007F7940" w:rsidRPr="00DB0F7F" w:rsidRDefault="007F7940" w:rsidP="009C2C30">
            <w:pPr>
              <w:autoSpaceDE w:val="0"/>
              <w:snapToGrid w:val="0"/>
              <w:spacing w:before="60" w:after="60"/>
            </w:pPr>
            <w:r w:rsidRPr="00DB0F7F">
              <w:rPr>
                <w:sz w:val="22"/>
                <w:szCs w:val="22"/>
              </w:rPr>
              <w:t>Nelle verifiche scritte, utilizzo di domande a risposta multipla e (con possibilità di completamento e/o arricchimento con una discussione orale</w:t>
            </w:r>
            <w:proofErr w:type="gramStart"/>
            <w:r w:rsidRPr="00DB0F7F">
              <w:rPr>
                <w:sz w:val="22"/>
                <w:szCs w:val="22"/>
              </w:rPr>
              <w:t>);  riduzione</w:t>
            </w:r>
            <w:proofErr w:type="gramEnd"/>
            <w:r w:rsidRPr="00DB0F7F">
              <w:rPr>
                <w:sz w:val="22"/>
                <w:szCs w:val="22"/>
              </w:rPr>
              <w:t xml:space="preserve"> al minimo delle domande a risposte aperte </w:t>
            </w:r>
          </w:p>
        </w:tc>
      </w:tr>
      <w:tr w:rsidR="007F7940" w:rsidRPr="00DB0F7F" w14:paraId="5E249B04" w14:textId="77777777" w:rsidTr="007F7940">
        <w:trPr>
          <w:jc w:val="center"/>
        </w:trPr>
        <w:tc>
          <w:tcPr>
            <w:tcW w:w="821" w:type="dxa"/>
            <w:tcBorders>
              <w:top w:val="single" w:sz="4" w:space="0" w:color="000000"/>
              <w:left w:val="single" w:sz="4" w:space="0" w:color="000000"/>
              <w:bottom w:val="single" w:sz="4" w:space="0" w:color="000000"/>
            </w:tcBorders>
          </w:tcPr>
          <w:p w14:paraId="5E249B02" w14:textId="77777777" w:rsidR="007F7940" w:rsidRPr="00DB0F7F" w:rsidRDefault="007F7940" w:rsidP="007F7940">
            <w:pPr>
              <w:numPr>
                <w:ilvl w:val="0"/>
                <w:numId w:val="11"/>
              </w:numPr>
              <w:tabs>
                <w:tab w:val="clear" w:pos="0"/>
                <w:tab w:val="left" w:pos="3"/>
              </w:tabs>
              <w:autoSpaceDE w:val="0"/>
              <w:snapToGrid w:val="0"/>
              <w:spacing w:before="60" w:after="60"/>
              <w:ind w:left="287" w:hanging="284"/>
              <w:rPr>
                <w:b/>
                <w:bCs/>
                <w:sz w:val="20"/>
                <w:szCs w:val="20"/>
              </w:rPr>
            </w:pPr>
          </w:p>
        </w:tc>
        <w:tc>
          <w:tcPr>
            <w:tcW w:w="9744" w:type="dxa"/>
            <w:tcBorders>
              <w:top w:val="single" w:sz="4" w:space="0" w:color="000000"/>
              <w:left w:val="single" w:sz="4" w:space="0" w:color="000000"/>
              <w:bottom w:val="single" w:sz="4" w:space="0" w:color="000000"/>
              <w:right w:val="single" w:sz="4" w:space="0" w:color="000000"/>
            </w:tcBorders>
          </w:tcPr>
          <w:p w14:paraId="5E249B03" w14:textId="77777777" w:rsidR="007F7940" w:rsidRPr="00DB0F7F" w:rsidRDefault="007F7940" w:rsidP="009C2C30">
            <w:pPr>
              <w:autoSpaceDE w:val="0"/>
              <w:snapToGrid w:val="0"/>
              <w:spacing w:before="60" w:after="60"/>
            </w:pPr>
            <w:r w:rsidRPr="00DB0F7F">
              <w:rPr>
                <w:sz w:val="22"/>
                <w:szCs w:val="22"/>
              </w:rPr>
              <w:t xml:space="preserve">Lettura delle consegne degli esercizi e/o fornitura, durante le verifiche, di prove su supporto digitalizzato leggibili dalla sintesi vocale </w:t>
            </w:r>
          </w:p>
        </w:tc>
      </w:tr>
      <w:tr w:rsidR="007F7940" w:rsidRPr="00DB0F7F" w14:paraId="5E249B07" w14:textId="77777777" w:rsidTr="007F7940">
        <w:trPr>
          <w:jc w:val="center"/>
        </w:trPr>
        <w:tc>
          <w:tcPr>
            <w:tcW w:w="821" w:type="dxa"/>
            <w:tcBorders>
              <w:top w:val="single" w:sz="4" w:space="0" w:color="000000"/>
              <w:left w:val="single" w:sz="4" w:space="0" w:color="000000"/>
              <w:bottom w:val="single" w:sz="4" w:space="0" w:color="000000"/>
            </w:tcBorders>
          </w:tcPr>
          <w:p w14:paraId="5E249B05" w14:textId="77777777" w:rsidR="007F7940" w:rsidRPr="00DB0F7F" w:rsidRDefault="007F7940" w:rsidP="007F7940">
            <w:pPr>
              <w:numPr>
                <w:ilvl w:val="0"/>
                <w:numId w:val="11"/>
              </w:numPr>
              <w:tabs>
                <w:tab w:val="clear" w:pos="0"/>
                <w:tab w:val="left" w:pos="3"/>
              </w:tabs>
              <w:autoSpaceDE w:val="0"/>
              <w:snapToGrid w:val="0"/>
              <w:spacing w:before="60" w:after="60"/>
              <w:ind w:left="287" w:hanging="284"/>
              <w:rPr>
                <w:b/>
                <w:bCs/>
                <w:sz w:val="20"/>
                <w:szCs w:val="20"/>
              </w:rPr>
            </w:pPr>
          </w:p>
        </w:tc>
        <w:tc>
          <w:tcPr>
            <w:tcW w:w="9744" w:type="dxa"/>
            <w:tcBorders>
              <w:top w:val="single" w:sz="4" w:space="0" w:color="000000"/>
              <w:left w:val="single" w:sz="4" w:space="0" w:color="000000"/>
              <w:bottom w:val="single" w:sz="4" w:space="0" w:color="000000"/>
              <w:right w:val="single" w:sz="4" w:space="0" w:color="000000"/>
            </w:tcBorders>
          </w:tcPr>
          <w:p w14:paraId="5E249B06" w14:textId="77777777" w:rsidR="007F7940" w:rsidRPr="00DB0F7F" w:rsidRDefault="007F7940" w:rsidP="009C2C30">
            <w:pPr>
              <w:autoSpaceDE w:val="0"/>
              <w:snapToGrid w:val="0"/>
              <w:spacing w:before="60" w:after="60"/>
            </w:pPr>
            <w:r w:rsidRPr="00DB0F7F">
              <w:rPr>
                <w:sz w:val="22"/>
                <w:szCs w:val="22"/>
              </w:rPr>
              <w:t xml:space="preserve">Parziale sostituzione o completamento delle verifiche scritte con prove orali consentendo l’uso di schemi riadattati e/o mappe durante l’interrogazione </w:t>
            </w:r>
          </w:p>
        </w:tc>
      </w:tr>
      <w:tr w:rsidR="007F7940" w:rsidRPr="00DB0F7F" w14:paraId="5E249B0A" w14:textId="77777777" w:rsidTr="007F7940">
        <w:trPr>
          <w:jc w:val="center"/>
        </w:trPr>
        <w:tc>
          <w:tcPr>
            <w:tcW w:w="821" w:type="dxa"/>
            <w:tcBorders>
              <w:top w:val="single" w:sz="4" w:space="0" w:color="000000"/>
              <w:left w:val="single" w:sz="4" w:space="0" w:color="000000"/>
              <w:bottom w:val="single" w:sz="4" w:space="0" w:color="000000"/>
            </w:tcBorders>
          </w:tcPr>
          <w:p w14:paraId="5E249B08" w14:textId="77777777" w:rsidR="007F7940" w:rsidRPr="00DB0F7F" w:rsidRDefault="007F7940" w:rsidP="007F7940">
            <w:pPr>
              <w:numPr>
                <w:ilvl w:val="0"/>
                <w:numId w:val="11"/>
              </w:numPr>
              <w:tabs>
                <w:tab w:val="clear" w:pos="0"/>
                <w:tab w:val="left" w:pos="3"/>
              </w:tabs>
              <w:autoSpaceDE w:val="0"/>
              <w:snapToGrid w:val="0"/>
              <w:spacing w:before="60" w:after="60"/>
              <w:ind w:left="287" w:hanging="284"/>
              <w:rPr>
                <w:b/>
                <w:bCs/>
                <w:sz w:val="20"/>
                <w:szCs w:val="20"/>
              </w:rPr>
            </w:pPr>
          </w:p>
        </w:tc>
        <w:tc>
          <w:tcPr>
            <w:tcW w:w="9744" w:type="dxa"/>
            <w:tcBorders>
              <w:top w:val="single" w:sz="4" w:space="0" w:color="000000"/>
              <w:left w:val="single" w:sz="4" w:space="0" w:color="000000"/>
              <w:bottom w:val="single" w:sz="4" w:space="0" w:color="000000"/>
              <w:right w:val="single" w:sz="4" w:space="0" w:color="000000"/>
            </w:tcBorders>
          </w:tcPr>
          <w:p w14:paraId="5E249B09" w14:textId="77777777" w:rsidR="007F7940" w:rsidRPr="00DB0F7F" w:rsidRDefault="007F7940" w:rsidP="009C2C30">
            <w:pPr>
              <w:autoSpaceDE w:val="0"/>
              <w:snapToGrid w:val="0"/>
              <w:spacing w:before="60" w:after="60"/>
            </w:pPr>
            <w:r w:rsidRPr="00DB0F7F">
              <w:rPr>
                <w:sz w:val="22"/>
                <w:szCs w:val="22"/>
              </w:rPr>
              <w:t>Controllo, da parte dei docenti, della gestione del diario (corretta trascrizione di compiti/avvisi)</w:t>
            </w:r>
          </w:p>
        </w:tc>
      </w:tr>
      <w:tr w:rsidR="007F7940" w:rsidRPr="00DB0F7F" w14:paraId="5E249B0D" w14:textId="77777777" w:rsidTr="007F7940">
        <w:trPr>
          <w:jc w:val="center"/>
        </w:trPr>
        <w:tc>
          <w:tcPr>
            <w:tcW w:w="821" w:type="dxa"/>
            <w:tcBorders>
              <w:top w:val="single" w:sz="4" w:space="0" w:color="000000"/>
              <w:left w:val="single" w:sz="4" w:space="0" w:color="000000"/>
              <w:bottom w:val="single" w:sz="4" w:space="0" w:color="000000"/>
            </w:tcBorders>
          </w:tcPr>
          <w:p w14:paraId="5E249B0B" w14:textId="77777777" w:rsidR="007F7940" w:rsidRPr="00DB0F7F" w:rsidRDefault="007F7940" w:rsidP="007F7940">
            <w:pPr>
              <w:numPr>
                <w:ilvl w:val="0"/>
                <w:numId w:val="11"/>
              </w:numPr>
              <w:tabs>
                <w:tab w:val="clear" w:pos="0"/>
                <w:tab w:val="left" w:pos="3"/>
              </w:tabs>
              <w:autoSpaceDE w:val="0"/>
              <w:snapToGrid w:val="0"/>
              <w:spacing w:before="60" w:after="60"/>
              <w:ind w:left="287" w:hanging="284"/>
              <w:rPr>
                <w:b/>
                <w:bCs/>
                <w:sz w:val="20"/>
                <w:szCs w:val="20"/>
              </w:rPr>
            </w:pPr>
          </w:p>
        </w:tc>
        <w:tc>
          <w:tcPr>
            <w:tcW w:w="9744" w:type="dxa"/>
            <w:tcBorders>
              <w:top w:val="single" w:sz="4" w:space="0" w:color="000000"/>
              <w:left w:val="single" w:sz="4" w:space="0" w:color="000000"/>
              <w:bottom w:val="single" w:sz="4" w:space="0" w:color="000000"/>
              <w:right w:val="single" w:sz="4" w:space="0" w:color="000000"/>
            </w:tcBorders>
          </w:tcPr>
          <w:p w14:paraId="5E249B0C" w14:textId="77777777" w:rsidR="007F7940" w:rsidRPr="00DB0F7F" w:rsidRDefault="007F7940" w:rsidP="009C2C30">
            <w:pPr>
              <w:autoSpaceDE w:val="0"/>
              <w:snapToGrid w:val="0"/>
              <w:spacing w:before="60" w:after="60"/>
            </w:pPr>
            <w:r w:rsidRPr="00DB0F7F">
              <w:rPr>
                <w:sz w:val="22"/>
                <w:szCs w:val="22"/>
              </w:rPr>
              <w:t>Valutazione dei procedimenti e non dei calcoli nella risoluzione dei problemi</w:t>
            </w:r>
          </w:p>
        </w:tc>
      </w:tr>
      <w:tr w:rsidR="007F7940" w:rsidRPr="00DB0F7F" w14:paraId="5E249B10" w14:textId="77777777" w:rsidTr="007F7940">
        <w:trPr>
          <w:jc w:val="center"/>
        </w:trPr>
        <w:tc>
          <w:tcPr>
            <w:tcW w:w="821" w:type="dxa"/>
            <w:tcBorders>
              <w:top w:val="single" w:sz="4" w:space="0" w:color="000000"/>
              <w:left w:val="single" w:sz="4" w:space="0" w:color="000000"/>
              <w:bottom w:val="single" w:sz="4" w:space="0" w:color="000000"/>
            </w:tcBorders>
          </w:tcPr>
          <w:p w14:paraId="5E249B0E" w14:textId="77777777" w:rsidR="007F7940" w:rsidRPr="00DB0F7F" w:rsidRDefault="007F7940" w:rsidP="007F7940">
            <w:pPr>
              <w:numPr>
                <w:ilvl w:val="0"/>
                <w:numId w:val="11"/>
              </w:numPr>
              <w:tabs>
                <w:tab w:val="clear" w:pos="0"/>
                <w:tab w:val="left" w:pos="3"/>
              </w:tabs>
              <w:autoSpaceDE w:val="0"/>
              <w:snapToGrid w:val="0"/>
              <w:spacing w:before="60" w:after="60"/>
              <w:ind w:left="287" w:hanging="284"/>
              <w:rPr>
                <w:b/>
                <w:bCs/>
                <w:sz w:val="20"/>
                <w:szCs w:val="20"/>
              </w:rPr>
            </w:pPr>
          </w:p>
        </w:tc>
        <w:tc>
          <w:tcPr>
            <w:tcW w:w="9744" w:type="dxa"/>
            <w:tcBorders>
              <w:top w:val="single" w:sz="4" w:space="0" w:color="000000"/>
              <w:left w:val="single" w:sz="4" w:space="0" w:color="000000"/>
              <w:bottom w:val="single" w:sz="4" w:space="0" w:color="000000"/>
              <w:right w:val="single" w:sz="4" w:space="0" w:color="000000"/>
            </w:tcBorders>
          </w:tcPr>
          <w:p w14:paraId="5E249B0F" w14:textId="77777777" w:rsidR="007F7940" w:rsidRPr="00DB0F7F" w:rsidRDefault="007F7940" w:rsidP="009C2C30">
            <w:pPr>
              <w:autoSpaceDE w:val="0"/>
              <w:snapToGrid w:val="0"/>
              <w:spacing w:before="60" w:after="60"/>
            </w:pPr>
            <w:r w:rsidRPr="00DB0F7F">
              <w:rPr>
                <w:sz w:val="22"/>
                <w:szCs w:val="22"/>
              </w:rPr>
              <w:t>Valutazione del contenuto e non degli errori ortografici</w:t>
            </w:r>
          </w:p>
        </w:tc>
      </w:tr>
      <w:tr w:rsidR="007F7940" w:rsidRPr="00DB0F7F" w14:paraId="5E249B13" w14:textId="77777777" w:rsidTr="007F7940">
        <w:trPr>
          <w:jc w:val="center"/>
        </w:trPr>
        <w:tc>
          <w:tcPr>
            <w:tcW w:w="821" w:type="dxa"/>
            <w:tcBorders>
              <w:top w:val="single" w:sz="4" w:space="0" w:color="000000"/>
              <w:left w:val="single" w:sz="4" w:space="0" w:color="000000"/>
              <w:bottom w:val="single" w:sz="4" w:space="0" w:color="000000"/>
            </w:tcBorders>
          </w:tcPr>
          <w:p w14:paraId="5E249B11" w14:textId="77777777" w:rsidR="007F7940" w:rsidRPr="00DB0F7F" w:rsidRDefault="007F7940" w:rsidP="007F7940">
            <w:pPr>
              <w:numPr>
                <w:ilvl w:val="0"/>
                <w:numId w:val="11"/>
              </w:numPr>
              <w:tabs>
                <w:tab w:val="clear" w:pos="0"/>
                <w:tab w:val="left" w:pos="3"/>
              </w:tabs>
              <w:autoSpaceDE w:val="0"/>
              <w:snapToGrid w:val="0"/>
              <w:spacing w:before="60" w:after="60"/>
              <w:ind w:left="287" w:hanging="284"/>
              <w:rPr>
                <w:b/>
                <w:bCs/>
                <w:sz w:val="20"/>
                <w:szCs w:val="20"/>
              </w:rPr>
            </w:pPr>
          </w:p>
        </w:tc>
        <w:tc>
          <w:tcPr>
            <w:tcW w:w="9744" w:type="dxa"/>
            <w:tcBorders>
              <w:top w:val="single" w:sz="4" w:space="0" w:color="000000"/>
              <w:left w:val="single" w:sz="4" w:space="0" w:color="000000"/>
              <w:bottom w:val="single" w:sz="4" w:space="0" w:color="000000"/>
              <w:right w:val="single" w:sz="4" w:space="0" w:color="000000"/>
            </w:tcBorders>
          </w:tcPr>
          <w:p w14:paraId="5E249B12" w14:textId="77777777" w:rsidR="007F7940" w:rsidRPr="00DB0F7F" w:rsidRDefault="007F7940" w:rsidP="009C2C30">
            <w:pPr>
              <w:autoSpaceDE w:val="0"/>
              <w:snapToGrid w:val="0"/>
              <w:spacing w:before="60" w:after="60"/>
            </w:pPr>
            <w:r w:rsidRPr="00DB0F7F">
              <w:rPr>
                <w:sz w:val="22"/>
                <w:szCs w:val="22"/>
              </w:rPr>
              <w:t>Altro</w:t>
            </w:r>
          </w:p>
        </w:tc>
      </w:tr>
    </w:tbl>
    <w:p w14:paraId="5E249B14" w14:textId="77777777" w:rsidR="007F7940" w:rsidRPr="00DB0F7F" w:rsidRDefault="007F7940" w:rsidP="007F7940">
      <w:pPr>
        <w:pStyle w:val="Default"/>
        <w:rPr>
          <w:rFonts w:ascii="Times New Roman" w:hAnsi="Times New Roman" w:cs="Times New Roman"/>
          <w:b/>
          <w:bCs/>
          <w:w w:val="105"/>
          <w:sz w:val="22"/>
        </w:rPr>
      </w:pPr>
    </w:p>
    <w:p w14:paraId="5E249B15" w14:textId="77777777" w:rsidR="007F7940" w:rsidRPr="00DB0F7F" w:rsidRDefault="007F7940" w:rsidP="007F7940">
      <w:pPr>
        <w:widowControl w:val="0"/>
        <w:suppressAutoHyphens w:val="0"/>
        <w:kinsoku w:val="0"/>
        <w:ind w:left="74"/>
        <w:rPr>
          <w:b/>
          <w:bCs/>
          <w:w w:val="105"/>
          <w:sz w:val="22"/>
          <w:szCs w:val="22"/>
        </w:rPr>
      </w:pPr>
    </w:p>
    <w:p w14:paraId="5E249B16" w14:textId="77777777" w:rsidR="007F7940" w:rsidRDefault="007F7940" w:rsidP="007F7940">
      <w:pPr>
        <w:autoSpaceDE w:val="0"/>
        <w:rPr>
          <w:b/>
          <w:bCs/>
          <w:i/>
          <w:iCs/>
          <w:sz w:val="18"/>
          <w:szCs w:val="18"/>
        </w:rPr>
      </w:pPr>
    </w:p>
    <w:p w14:paraId="5E249B17" w14:textId="77777777" w:rsidR="007F7940" w:rsidRDefault="007F7940" w:rsidP="007F7940">
      <w:pPr>
        <w:autoSpaceDE w:val="0"/>
        <w:rPr>
          <w:b/>
          <w:bCs/>
          <w:i/>
          <w:iCs/>
          <w:sz w:val="18"/>
          <w:szCs w:val="18"/>
        </w:rPr>
      </w:pPr>
    </w:p>
    <w:p w14:paraId="5E249B19" w14:textId="77777777" w:rsidR="007F7940" w:rsidRDefault="007F7940" w:rsidP="007F7940">
      <w:pPr>
        <w:autoSpaceDE w:val="0"/>
        <w:rPr>
          <w:b/>
          <w:bCs/>
          <w:i/>
          <w:iCs/>
          <w:sz w:val="18"/>
          <w:szCs w:val="18"/>
        </w:rPr>
      </w:pPr>
    </w:p>
    <w:tbl>
      <w:tblPr>
        <w:tblpPr w:leftFromText="141" w:rightFromText="141" w:vertAnchor="page" w:horzAnchor="margin" w:tblpY="4231"/>
        <w:tblW w:w="10348" w:type="dxa"/>
        <w:tblLayout w:type="fixed"/>
        <w:tblLook w:val="0000" w:firstRow="0" w:lastRow="0" w:firstColumn="0" w:lastColumn="0" w:noHBand="0" w:noVBand="0"/>
      </w:tblPr>
      <w:tblGrid>
        <w:gridCol w:w="887"/>
        <w:gridCol w:w="9461"/>
      </w:tblGrid>
      <w:tr w:rsidR="00851079" w:rsidRPr="00DB0F7F" w14:paraId="5E249B1E" w14:textId="77777777" w:rsidTr="00851079">
        <w:trPr>
          <w:cantSplit/>
          <w:trHeight w:val="687"/>
        </w:trPr>
        <w:tc>
          <w:tcPr>
            <w:tcW w:w="887" w:type="dxa"/>
            <w:tcBorders>
              <w:top w:val="single" w:sz="4" w:space="0" w:color="000000"/>
              <w:left w:val="single" w:sz="4" w:space="0" w:color="000000"/>
              <w:bottom w:val="single" w:sz="4" w:space="0" w:color="000000"/>
            </w:tcBorders>
          </w:tcPr>
          <w:p w14:paraId="5E249B1A" w14:textId="77777777" w:rsidR="00851079" w:rsidRPr="00DB0F7F" w:rsidRDefault="00851079" w:rsidP="00851079">
            <w:pPr>
              <w:autoSpaceDE w:val="0"/>
              <w:snapToGrid w:val="0"/>
              <w:jc w:val="center"/>
              <w:rPr>
                <w:b/>
                <w:bCs/>
                <w:sz w:val="18"/>
                <w:szCs w:val="18"/>
              </w:rPr>
            </w:pPr>
          </w:p>
        </w:tc>
        <w:tc>
          <w:tcPr>
            <w:tcW w:w="946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249B1B" w14:textId="77777777" w:rsidR="00851079" w:rsidRPr="00DB0F7F" w:rsidRDefault="00851079" w:rsidP="00851079">
            <w:pPr>
              <w:autoSpaceDE w:val="0"/>
              <w:snapToGrid w:val="0"/>
              <w:jc w:val="center"/>
              <w:rPr>
                <w:b/>
                <w:bCs/>
                <w:sz w:val="18"/>
                <w:szCs w:val="18"/>
              </w:rPr>
            </w:pPr>
          </w:p>
          <w:p w14:paraId="5E249B1C" w14:textId="77777777" w:rsidR="00851079" w:rsidRPr="00DB0F7F" w:rsidRDefault="00851079" w:rsidP="00851079">
            <w:pPr>
              <w:autoSpaceDE w:val="0"/>
              <w:snapToGrid w:val="0"/>
              <w:jc w:val="center"/>
              <w:rPr>
                <w:b/>
                <w:bCs/>
              </w:rPr>
            </w:pPr>
            <w:r w:rsidRPr="00DB0F7F">
              <w:rPr>
                <w:b/>
                <w:bCs/>
                <w:sz w:val="22"/>
                <w:szCs w:val="22"/>
              </w:rPr>
              <w:t xml:space="preserve">STRUMENTI COMPENSATIVI </w:t>
            </w:r>
          </w:p>
          <w:p w14:paraId="5E249B1D" w14:textId="77777777" w:rsidR="00851079" w:rsidRPr="00DB0F7F" w:rsidRDefault="00851079" w:rsidP="00851079">
            <w:pPr>
              <w:autoSpaceDE w:val="0"/>
              <w:snapToGrid w:val="0"/>
              <w:jc w:val="center"/>
              <w:rPr>
                <w:b/>
                <w:bCs/>
              </w:rPr>
            </w:pPr>
            <w:r w:rsidRPr="00DB0F7F">
              <w:rPr>
                <w:b/>
                <w:bCs/>
                <w:sz w:val="22"/>
                <w:szCs w:val="22"/>
              </w:rPr>
              <w:t>(legge 170/10 e linee guida 12/07/11)</w:t>
            </w:r>
          </w:p>
        </w:tc>
      </w:tr>
      <w:tr w:rsidR="00851079" w:rsidRPr="00DB0F7F" w14:paraId="5E249B21" w14:textId="77777777" w:rsidTr="00851079">
        <w:trPr>
          <w:cantSplit/>
          <w:trHeight w:val="687"/>
        </w:trPr>
        <w:tc>
          <w:tcPr>
            <w:tcW w:w="887" w:type="dxa"/>
            <w:tcBorders>
              <w:top w:val="single" w:sz="4" w:space="0" w:color="000000"/>
              <w:left w:val="single" w:sz="4" w:space="0" w:color="000000"/>
              <w:bottom w:val="single" w:sz="4" w:space="0" w:color="000000"/>
            </w:tcBorders>
            <w:vAlign w:val="center"/>
          </w:tcPr>
          <w:p w14:paraId="5E249B1F" w14:textId="77777777" w:rsidR="00851079" w:rsidRPr="00DB0F7F" w:rsidRDefault="00851079" w:rsidP="00851079">
            <w:pPr>
              <w:numPr>
                <w:ilvl w:val="0"/>
                <w:numId w:val="12"/>
              </w:numPr>
              <w:tabs>
                <w:tab w:val="clear" w:pos="0"/>
                <w:tab w:val="left" w:pos="3"/>
              </w:tabs>
              <w:autoSpaceDE w:val="0"/>
              <w:snapToGrid w:val="0"/>
              <w:spacing w:before="60" w:after="60"/>
              <w:ind w:left="353" w:hanging="353"/>
              <w:rPr>
                <w:b/>
                <w:bCs/>
              </w:rPr>
            </w:pPr>
          </w:p>
        </w:tc>
        <w:tc>
          <w:tcPr>
            <w:tcW w:w="946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249B20" w14:textId="77777777" w:rsidR="00851079" w:rsidRPr="00DB0F7F" w:rsidRDefault="00851079" w:rsidP="00851079">
            <w:pPr>
              <w:autoSpaceDE w:val="0"/>
              <w:snapToGrid w:val="0"/>
              <w:spacing w:before="60" w:after="60"/>
            </w:pPr>
            <w:r w:rsidRPr="00DB0F7F">
              <w:rPr>
                <w:sz w:val="22"/>
                <w:szCs w:val="22"/>
              </w:rPr>
              <w:t>Utilizzo di computer e tablet (possibilmente con stampante)</w:t>
            </w:r>
          </w:p>
        </w:tc>
      </w:tr>
      <w:tr w:rsidR="00851079" w:rsidRPr="00DB0F7F" w14:paraId="5E249B24" w14:textId="77777777" w:rsidTr="00851079">
        <w:tc>
          <w:tcPr>
            <w:tcW w:w="887" w:type="dxa"/>
            <w:tcBorders>
              <w:top w:val="single" w:sz="4" w:space="0" w:color="000000"/>
              <w:left w:val="single" w:sz="4" w:space="0" w:color="000000"/>
              <w:bottom w:val="single" w:sz="4" w:space="0" w:color="000000"/>
            </w:tcBorders>
            <w:vAlign w:val="center"/>
          </w:tcPr>
          <w:p w14:paraId="5E249B22" w14:textId="77777777" w:rsidR="00851079" w:rsidRPr="00DB0F7F" w:rsidRDefault="00851079" w:rsidP="00851079">
            <w:pPr>
              <w:numPr>
                <w:ilvl w:val="0"/>
                <w:numId w:val="12"/>
              </w:numPr>
              <w:tabs>
                <w:tab w:val="clear" w:pos="0"/>
                <w:tab w:val="left" w:pos="3"/>
              </w:tabs>
              <w:autoSpaceDE w:val="0"/>
              <w:snapToGrid w:val="0"/>
              <w:spacing w:before="60" w:after="60"/>
              <w:ind w:left="353" w:hanging="353"/>
              <w:rPr>
                <w:b/>
                <w:bCs/>
              </w:rPr>
            </w:pPr>
          </w:p>
        </w:tc>
        <w:tc>
          <w:tcPr>
            <w:tcW w:w="9461" w:type="dxa"/>
            <w:tcBorders>
              <w:top w:val="single" w:sz="4" w:space="0" w:color="000000"/>
              <w:left w:val="single" w:sz="4" w:space="0" w:color="000000"/>
              <w:bottom w:val="single" w:sz="4" w:space="0" w:color="000000"/>
              <w:right w:val="single" w:sz="4" w:space="0" w:color="000000"/>
            </w:tcBorders>
            <w:vAlign w:val="center"/>
          </w:tcPr>
          <w:p w14:paraId="5E249B23" w14:textId="77777777" w:rsidR="00851079" w:rsidRPr="00DB0F7F" w:rsidRDefault="00851079" w:rsidP="00851079">
            <w:pPr>
              <w:autoSpaceDE w:val="0"/>
              <w:snapToGrid w:val="0"/>
              <w:spacing w:before="60" w:after="60"/>
            </w:pPr>
            <w:r w:rsidRPr="00DB0F7F">
              <w:rPr>
                <w:sz w:val="22"/>
                <w:szCs w:val="22"/>
              </w:rPr>
              <w:t xml:space="preserve">Utilizzo di programmi di video-scrittura con correttore ortografico (possibilmente </w:t>
            </w:r>
            <w:proofErr w:type="gramStart"/>
            <w:r w:rsidRPr="00DB0F7F">
              <w:rPr>
                <w:sz w:val="22"/>
                <w:szCs w:val="22"/>
              </w:rPr>
              <w:t>vocale)  e</w:t>
            </w:r>
            <w:proofErr w:type="gramEnd"/>
            <w:r w:rsidRPr="00DB0F7F">
              <w:rPr>
                <w:sz w:val="22"/>
                <w:szCs w:val="22"/>
              </w:rPr>
              <w:t xml:space="preserve"> con tecnologie di sintesi vocale (anche per le lingue straniere)</w:t>
            </w:r>
          </w:p>
        </w:tc>
      </w:tr>
      <w:tr w:rsidR="00851079" w:rsidRPr="00DB0F7F" w14:paraId="5E249B27" w14:textId="77777777" w:rsidTr="00851079">
        <w:trPr>
          <w:trHeight w:val="260"/>
        </w:trPr>
        <w:tc>
          <w:tcPr>
            <w:tcW w:w="887" w:type="dxa"/>
            <w:tcBorders>
              <w:top w:val="single" w:sz="4" w:space="0" w:color="000000"/>
              <w:left w:val="single" w:sz="4" w:space="0" w:color="000000"/>
              <w:bottom w:val="single" w:sz="4" w:space="0" w:color="000000"/>
            </w:tcBorders>
            <w:vAlign w:val="center"/>
          </w:tcPr>
          <w:p w14:paraId="5E249B25" w14:textId="77777777" w:rsidR="00851079" w:rsidRPr="00DB0F7F" w:rsidRDefault="00851079" w:rsidP="00851079">
            <w:pPr>
              <w:numPr>
                <w:ilvl w:val="0"/>
                <w:numId w:val="12"/>
              </w:numPr>
              <w:tabs>
                <w:tab w:val="clear" w:pos="0"/>
                <w:tab w:val="left" w:pos="3"/>
              </w:tabs>
              <w:autoSpaceDE w:val="0"/>
              <w:snapToGrid w:val="0"/>
              <w:spacing w:before="60" w:after="60"/>
              <w:ind w:left="353" w:hanging="353"/>
              <w:rPr>
                <w:b/>
                <w:bCs/>
              </w:rPr>
            </w:pPr>
          </w:p>
        </w:tc>
        <w:tc>
          <w:tcPr>
            <w:tcW w:w="9461" w:type="dxa"/>
            <w:tcBorders>
              <w:top w:val="single" w:sz="4" w:space="0" w:color="000000"/>
              <w:left w:val="single" w:sz="4" w:space="0" w:color="000000"/>
              <w:bottom w:val="single" w:sz="4" w:space="0" w:color="000000"/>
              <w:right w:val="single" w:sz="4" w:space="0" w:color="000000"/>
            </w:tcBorders>
            <w:vAlign w:val="center"/>
          </w:tcPr>
          <w:p w14:paraId="5E249B26" w14:textId="77777777" w:rsidR="00851079" w:rsidRPr="00DB0F7F" w:rsidRDefault="00851079" w:rsidP="00851079">
            <w:pPr>
              <w:autoSpaceDE w:val="0"/>
              <w:snapToGrid w:val="0"/>
              <w:spacing w:before="60" w:after="60"/>
            </w:pPr>
            <w:r w:rsidRPr="00DB0F7F">
              <w:rPr>
                <w:sz w:val="22"/>
                <w:szCs w:val="22"/>
              </w:rPr>
              <w:t xml:space="preserve">Utilizzo di risorse audio (file audio digitali, audiolibri…). </w:t>
            </w:r>
          </w:p>
        </w:tc>
      </w:tr>
      <w:tr w:rsidR="00851079" w:rsidRPr="00DB0F7F" w14:paraId="5E249B2A" w14:textId="77777777" w:rsidTr="00851079">
        <w:tc>
          <w:tcPr>
            <w:tcW w:w="887" w:type="dxa"/>
            <w:tcBorders>
              <w:top w:val="single" w:sz="4" w:space="0" w:color="000000"/>
              <w:left w:val="single" w:sz="4" w:space="0" w:color="000000"/>
              <w:bottom w:val="single" w:sz="4" w:space="0" w:color="000000"/>
            </w:tcBorders>
            <w:vAlign w:val="center"/>
          </w:tcPr>
          <w:p w14:paraId="5E249B28" w14:textId="77777777" w:rsidR="00851079" w:rsidRPr="00DB0F7F" w:rsidRDefault="00851079" w:rsidP="00851079">
            <w:pPr>
              <w:numPr>
                <w:ilvl w:val="0"/>
                <w:numId w:val="12"/>
              </w:numPr>
              <w:tabs>
                <w:tab w:val="clear" w:pos="0"/>
                <w:tab w:val="left" w:pos="3"/>
              </w:tabs>
              <w:autoSpaceDE w:val="0"/>
              <w:snapToGrid w:val="0"/>
              <w:spacing w:before="60" w:after="60"/>
              <w:ind w:left="353" w:hanging="353"/>
              <w:rPr>
                <w:b/>
                <w:bCs/>
              </w:rPr>
            </w:pPr>
          </w:p>
        </w:tc>
        <w:tc>
          <w:tcPr>
            <w:tcW w:w="9461" w:type="dxa"/>
            <w:tcBorders>
              <w:top w:val="single" w:sz="4" w:space="0" w:color="000000"/>
              <w:left w:val="single" w:sz="4" w:space="0" w:color="000000"/>
              <w:bottom w:val="single" w:sz="4" w:space="0" w:color="000000"/>
              <w:right w:val="single" w:sz="4" w:space="0" w:color="000000"/>
            </w:tcBorders>
            <w:vAlign w:val="center"/>
          </w:tcPr>
          <w:p w14:paraId="5E249B29" w14:textId="77777777" w:rsidR="00851079" w:rsidRPr="00DB0F7F" w:rsidRDefault="00851079" w:rsidP="00851079">
            <w:pPr>
              <w:autoSpaceDE w:val="0"/>
              <w:snapToGrid w:val="0"/>
              <w:spacing w:before="60" w:after="60"/>
            </w:pPr>
            <w:r w:rsidRPr="00DB0F7F">
              <w:rPr>
                <w:sz w:val="22"/>
                <w:szCs w:val="22"/>
              </w:rPr>
              <w:t>Utilizzo del registratore digitale o di altri strumenti di registrazione per uso personale</w:t>
            </w:r>
          </w:p>
        </w:tc>
      </w:tr>
      <w:tr w:rsidR="00851079" w:rsidRPr="00DB0F7F" w14:paraId="5E249B2D" w14:textId="77777777" w:rsidTr="00851079">
        <w:tc>
          <w:tcPr>
            <w:tcW w:w="887" w:type="dxa"/>
            <w:tcBorders>
              <w:top w:val="single" w:sz="4" w:space="0" w:color="000000"/>
              <w:left w:val="single" w:sz="4" w:space="0" w:color="000000"/>
              <w:bottom w:val="single" w:sz="4" w:space="0" w:color="000000"/>
            </w:tcBorders>
            <w:vAlign w:val="center"/>
          </w:tcPr>
          <w:p w14:paraId="5E249B2B" w14:textId="77777777" w:rsidR="00851079" w:rsidRPr="00DB0F7F" w:rsidRDefault="00851079" w:rsidP="00851079">
            <w:pPr>
              <w:numPr>
                <w:ilvl w:val="0"/>
                <w:numId w:val="12"/>
              </w:numPr>
              <w:tabs>
                <w:tab w:val="clear" w:pos="0"/>
                <w:tab w:val="left" w:pos="3"/>
              </w:tabs>
              <w:autoSpaceDE w:val="0"/>
              <w:snapToGrid w:val="0"/>
              <w:spacing w:before="60" w:after="60"/>
              <w:ind w:left="353" w:hanging="353"/>
              <w:rPr>
                <w:b/>
                <w:bCs/>
              </w:rPr>
            </w:pPr>
          </w:p>
        </w:tc>
        <w:tc>
          <w:tcPr>
            <w:tcW w:w="9461" w:type="dxa"/>
            <w:tcBorders>
              <w:top w:val="single" w:sz="4" w:space="0" w:color="000000"/>
              <w:left w:val="single" w:sz="4" w:space="0" w:color="000000"/>
              <w:bottom w:val="single" w:sz="4" w:space="0" w:color="000000"/>
              <w:right w:val="single" w:sz="4" w:space="0" w:color="000000"/>
            </w:tcBorders>
            <w:vAlign w:val="center"/>
          </w:tcPr>
          <w:p w14:paraId="5E249B2C" w14:textId="3EE30970" w:rsidR="00851079" w:rsidRPr="00DB0F7F" w:rsidRDefault="00851079" w:rsidP="00851079">
            <w:pPr>
              <w:autoSpaceDE w:val="0"/>
              <w:snapToGrid w:val="0"/>
              <w:spacing w:before="60" w:after="60"/>
            </w:pPr>
            <w:r w:rsidRPr="00DB0F7F">
              <w:rPr>
                <w:sz w:val="22"/>
                <w:szCs w:val="22"/>
              </w:rPr>
              <w:t xml:space="preserve">Utilizzo di ausili per il calcolo (tavola pitagorica, linee dei numeri…) ed eventualmente della calcolatrice con foglio di calcolo (possibilmente calcolatrice vocale) </w:t>
            </w:r>
          </w:p>
        </w:tc>
      </w:tr>
      <w:tr w:rsidR="00851079" w:rsidRPr="00DB0F7F" w14:paraId="5E249B30" w14:textId="77777777" w:rsidTr="00851079">
        <w:tc>
          <w:tcPr>
            <w:tcW w:w="887" w:type="dxa"/>
            <w:tcBorders>
              <w:top w:val="single" w:sz="4" w:space="0" w:color="000000"/>
              <w:left w:val="single" w:sz="4" w:space="0" w:color="000000"/>
              <w:bottom w:val="single" w:sz="4" w:space="0" w:color="000000"/>
            </w:tcBorders>
            <w:vAlign w:val="center"/>
          </w:tcPr>
          <w:p w14:paraId="5E249B2E" w14:textId="77777777" w:rsidR="00851079" w:rsidRPr="00DB0F7F" w:rsidRDefault="00851079" w:rsidP="00851079">
            <w:pPr>
              <w:numPr>
                <w:ilvl w:val="0"/>
                <w:numId w:val="12"/>
              </w:numPr>
              <w:tabs>
                <w:tab w:val="clear" w:pos="0"/>
                <w:tab w:val="left" w:pos="3"/>
              </w:tabs>
              <w:autoSpaceDE w:val="0"/>
              <w:snapToGrid w:val="0"/>
              <w:spacing w:before="60" w:after="60"/>
              <w:ind w:left="353" w:hanging="353"/>
              <w:rPr>
                <w:b/>
                <w:bCs/>
              </w:rPr>
            </w:pPr>
          </w:p>
        </w:tc>
        <w:tc>
          <w:tcPr>
            <w:tcW w:w="9461" w:type="dxa"/>
            <w:tcBorders>
              <w:top w:val="single" w:sz="4" w:space="0" w:color="000000"/>
              <w:left w:val="single" w:sz="4" w:space="0" w:color="000000"/>
              <w:bottom w:val="single" w:sz="4" w:space="0" w:color="000000"/>
              <w:right w:val="single" w:sz="4" w:space="0" w:color="000000"/>
            </w:tcBorders>
            <w:vAlign w:val="center"/>
          </w:tcPr>
          <w:p w14:paraId="5E249B2F" w14:textId="77777777" w:rsidR="00851079" w:rsidRPr="00DB0F7F" w:rsidRDefault="00851079" w:rsidP="00851079">
            <w:pPr>
              <w:autoSpaceDE w:val="0"/>
              <w:snapToGrid w:val="0"/>
              <w:spacing w:before="60" w:after="60"/>
            </w:pPr>
            <w:r w:rsidRPr="00DB0F7F">
              <w:rPr>
                <w:sz w:val="22"/>
                <w:szCs w:val="22"/>
              </w:rPr>
              <w:t>Utilizzo di schemi, tabelle, mappe e diagrammi di flusso come supporto durante compiti e verifiche scritte</w:t>
            </w:r>
          </w:p>
        </w:tc>
      </w:tr>
      <w:tr w:rsidR="00851079" w:rsidRPr="00DB0F7F" w14:paraId="5E249B33" w14:textId="77777777" w:rsidTr="00851079">
        <w:tc>
          <w:tcPr>
            <w:tcW w:w="887" w:type="dxa"/>
            <w:tcBorders>
              <w:top w:val="single" w:sz="4" w:space="0" w:color="000000"/>
              <w:left w:val="single" w:sz="4" w:space="0" w:color="000000"/>
              <w:bottom w:val="single" w:sz="4" w:space="0" w:color="000000"/>
            </w:tcBorders>
            <w:vAlign w:val="center"/>
          </w:tcPr>
          <w:p w14:paraId="5E249B31" w14:textId="77777777" w:rsidR="00851079" w:rsidRPr="00DB0F7F" w:rsidRDefault="00851079" w:rsidP="00851079">
            <w:pPr>
              <w:numPr>
                <w:ilvl w:val="0"/>
                <w:numId w:val="12"/>
              </w:numPr>
              <w:tabs>
                <w:tab w:val="clear" w:pos="0"/>
                <w:tab w:val="left" w:pos="3"/>
              </w:tabs>
              <w:autoSpaceDE w:val="0"/>
              <w:snapToGrid w:val="0"/>
              <w:spacing w:before="60" w:after="60"/>
              <w:ind w:left="353" w:hanging="353"/>
              <w:rPr>
                <w:b/>
                <w:bCs/>
              </w:rPr>
            </w:pPr>
          </w:p>
        </w:tc>
        <w:tc>
          <w:tcPr>
            <w:tcW w:w="9461" w:type="dxa"/>
            <w:tcBorders>
              <w:top w:val="single" w:sz="4" w:space="0" w:color="000000"/>
              <w:left w:val="single" w:sz="4" w:space="0" w:color="000000"/>
              <w:bottom w:val="single" w:sz="4" w:space="0" w:color="000000"/>
              <w:right w:val="single" w:sz="4" w:space="0" w:color="000000"/>
            </w:tcBorders>
            <w:vAlign w:val="center"/>
          </w:tcPr>
          <w:p w14:paraId="5E249B32" w14:textId="77777777" w:rsidR="00851079" w:rsidRPr="00DB0F7F" w:rsidRDefault="00851079" w:rsidP="00851079">
            <w:pPr>
              <w:autoSpaceDE w:val="0"/>
              <w:snapToGrid w:val="0"/>
              <w:spacing w:before="60" w:after="60"/>
            </w:pPr>
            <w:r w:rsidRPr="00DB0F7F">
              <w:rPr>
                <w:sz w:val="22"/>
                <w:szCs w:val="22"/>
              </w:rPr>
              <w:t>Utilizzo di   formulari e di schemi e/o mappe delle varie discipline scientifiche come supporto durante compiti e verifiche scritte</w:t>
            </w:r>
          </w:p>
        </w:tc>
      </w:tr>
      <w:tr w:rsidR="00851079" w:rsidRPr="00DB0F7F" w14:paraId="5E249B36" w14:textId="77777777" w:rsidTr="00851079">
        <w:trPr>
          <w:trHeight w:val="612"/>
        </w:trPr>
        <w:tc>
          <w:tcPr>
            <w:tcW w:w="887" w:type="dxa"/>
            <w:tcBorders>
              <w:top w:val="single" w:sz="4" w:space="0" w:color="000000"/>
              <w:left w:val="single" w:sz="4" w:space="0" w:color="000000"/>
              <w:bottom w:val="single" w:sz="4" w:space="0" w:color="000000"/>
            </w:tcBorders>
            <w:vAlign w:val="center"/>
          </w:tcPr>
          <w:p w14:paraId="5E249B34" w14:textId="77777777" w:rsidR="00851079" w:rsidRPr="00DB0F7F" w:rsidRDefault="00851079" w:rsidP="00851079">
            <w:pPr>
              <w:numPr>
                <w:ilvl w:val="0"/>
                <w:numId w:val="12"/>
              </w:numPr>
              <w:tabs>
                <w:tab w:val="clear" w:pos="0"/>
                <w:tab w:val="left" w:pos="3"/>
              </w:tabs>
              <w:autoSpaceDE w:val="0"/>
              <w:snapToGrid w:val="0"/>
              <w:spacing w:before="60" w:after="60"/>
              <w:ind w:left="353" w:hanging="353"/>
              <w:rPr>
                <w:b/>
                <w:bCs/>
              </w:rPr>
            </w:pPr>
          </w:p>
        </w:tc>
        <w:tc>
          <w:tcPr>
            <w:tcW w:w="9461" w:type="dxa"/>
            <w:tcBorders>
              <w:top w:val="single" w:sz="4" w:space="0" w:color="000000"/>
              <w:left w:val="single" w:sz="4" w:space="0" w:color="000000"/>
              <w:bottom w:val="single" w:sz="4" w:space="0" w:color="000000"/>
              <w:right w:val="single" w:sz="4" w:space="0" w:color="000000"/>
            </w:tcBorders>
            <w:vAlign w:val="center"/>
          </w:tcPr>
          <w:p w14:paraId="5E249B35" w14:textId="77777777" w:rsidR="00851079" w:rsidRPr="00DB0F7F" w:rsidRDefault="00851079" w:rsidP="00851079">
            <w:pPr>
              <w:autoSpaceDE w:val="0"/>
              <w:snapToGrid w:val="0"/>
              <w:spacing w:before="60" w:after="60"/>
            </w:pPr>
            <w:r w:rsidRPr="00DB0F7F">
              <w:rPr>
                <w:sz w:val="22"/>
                <w:szCs w:val="22"/>
              </w:rPr>
              <w:t xml:space="preserve">Utilizzo di mappe e schemi durante le interrogazioni, eventualmente anche su supporto digitalizzato (presentazioni multimediali), per facilitare il recupero delle informazioni </w:t>
            </w:r>
          </w:p>
        </w:tc>
      </w:tr>
      <w:tr w:rsidR="00851079" w:rsidRPr="00DB0F7F" w14:paraId="5E249B39" w14:textId="77777777" w:rsidTr="00851079">
        <w:tc>
          <w:tcPr>
            <w:tcW w:w="887" w:type="dxa"/>
            <w:tcBorders>
              <w:top w:val="single" w:sz="4" w:space="0" w:color="000000"/>
              <w:left w:val="single" w:sz="4" w:space="0" w:color="000000"/>
              <w:bottom w:val="single" w:sz="4" w:space="0" w:color="000000"/>
            </w:tcBorders>
            <w:vAlign w:val="center"/>
          </w:tcPr>
          <w:p w14:paraId="5E249B37" w14:textId="77777777" w:rsidR="00851079" w:rsidRPr="00DB0F7F" w:rsidRDefault="00851079" w:rsidP="00851079">
            <w:pPr>
              <w:numPr>
                <w:ilvl w:val="0"/>
                <w:numId w:val="12"/>
              </w:numPr>
              <w:tabs>
                <w:tab w:val="clear" w:pos="0"/>
                <w:tab w:val="left" w:pos="3"/>
              </w:tabs>
              <w:autoSpaceDE w:val="0"/>
              <w:snapToGrid w:val="0"/>
              <w:spacing w:before="60" w:after="60"/>
              <w:ind w:left="353" w:hanging="353"/>
              <w:rPr>
                <w:b/>
                <w:bCs/>
              </w:rPr>
            </w:pPr>
          </w:p>
        </w:tc>
        <w:tc>
          <w:tcPr>
            <w:tcW w:w="9461" w:type="dxa"/>
            <w:tcBorders>
              <w:top w:val="single" w:sz="4" w:space="0" w:color="000000"/>
              <w:left w:val="single" w:sz="4" w:space="0" w:color="000000"/>
              <w:bottom w:val="single" w:sz="4" w:space="0" w:color="000000"/>
              <w:right w:val="single" w:sz="4" w:space="0" w:color="000000"/>
            </w:tcBorders>
            <w:vAlign w:val="center"/>
          </w:tcPr>
          <w:p w14:paraId="5E249B38" w14:textId="77777777" w:rsidR="00851079" w:rsidRPr="00DB0F7F" w:rsidRDefault="00851079" w:rsidP="00851079">
            <w:pPr>
              <w:autoSpaceDE w:val="0"/>
              <w:snapToGrid w:val="0"/>
              <w:spacing w:before="60" w:after="60"/>
            </w:pPr>
            <w:r w:rsidRPr="00DB0F7F">
              <w:rPr>
                <w:sz w:val="22"/>
                <w:szCs w:val="22"/>
              </w:rPr>
              <w:t xml:space="preserve">Utilizzo di dizionari digitali (cd rom, risorse </w:t>
            </w:r>
            <w:r w:rsidRPr="00DB0F7F">
              <w:rPr>
                <w:i/>
                <w:sz w:val="22"/>
                <w:szCs w:val="22"/>
              </w:rPr>
              <w:t>on line</w:t>
            </w:r>
            <w:r w:rsidRPr="00DB0F7F">
              <w:rPr>
                <w:sz w:val="22"/>
                <w:szCs w:val="22"/>
              </w:rPr>
              <w:t>)</w:t>
            </w:r>
          </w:p>
        </w:tc>
      </w:tr>
      <w:tr w:rsidR="00851079" w:rsidRPr="00DB0F7F" w14:paraId="5E249B3C" w14:textId="77777777" w:rsidTr="00851079">
        <w:tc>
          <w:tcPr>
            <w:tcW w:w="887" w:type="dxa"/>
            <w:tcBorders>
              <w:top w:val="single" w:sz="4" w:space="0" w:color="000000"/>
              <w:left w:val="single" w:sz="4" w:space="0" w:color="000000"/>
              <w:bottom w:val="single" w:sz="4" w:space="0" w:color="000000"/>
            </w:tcBorders>
            <w:vAlign w:val="center"/>
          </w:tcPr>
          <w:p w14:paraId="5E249B3A" w14:textId="77777777" w:rsidR="00851079" w:rsidRPr="00DB0F7F" w:rsidRDefault="00851079" w:rsidP="00851079">
            <w:pPr>
              <w:numPr>
                <w:ilvl w:val="0"/>
                <w:numId w:val="12"/>
              </w:numPr>
              <w:tabs>
                <w:tab w:val="clear" w:pos="0"/>
                <w:tab w:val="left" w:pos="3"/>
              </w:tabs>
              <w:autoSpaceDE w:val="0"/>
              <w:snapToGrid w:val="0"/>
              <w:spacing w:before="60" w:after="60"/>
              <w:ind w:left="353" w:hanging="353"/>
              <w:rPr>
                <w:b/>
                <w:bCs/>
              </w:rPr>
            </w:pPr>
          </w:p>
        </w:tc>
        <w:tc>
          <w:tcPr>
            <w:tcW w:w="9461" w:type="dxa"/>
            <w:tcBorders>
              <w:top w:val="single" w:sz="4" w:space="0" w:color="000000"/>
              <w:left w:val="single" w:sz="4" w:space="0" w:color="000000"/>
              <w:bottom w:val="single" w:sz="4" w:space="0" w:color="000000"/>
              <w:right w:val="single" w:sz="4" w:space="0" w:color="000000"/>
            </w:tcBorders>
            <w:vAlign w:val="center"/>
          </w:tcPr>
          <w:p w14:paraId="5E249B3B" w14:textId="77777777" w:rsidR="00851079" w:rsidRPr="00DB0F7F" w:rsidRDefault="00851079" w:rsidP="00851079">
            <w:pPr>
              <w:autoSpaceDE w:val="0"/>
              <w:snapToGrid w:val="0"/>
              <w:spacing w:before="60" w:after="60"/>
              <w:rPr>
                <w:sz w:val="22"/>
                <w:szCs w:val="22"/>
              </w:rPr>
            </w:pPr>
          </w:p>
        </w:tc>
      </w:tr>
      <w:tr w:rsidR="00851079" w:rsidRPr="00DB0F7F" w14:paraId="5E249B3F" w14:textId="77777777" w:rsidTr="00851079">
        <w:tc>
          <w:tcPr>
            <w:tcW w:w="887" w:type="dxa"/>
            <w:tcBorders>
              <w:top w:val="single" w:sz="4" w:space="0" w:color="000000"/>
              <w:left w:val="single" w:sz="4" w:space="0" w:color="000000"/>
              <w:bottom w:val="single" w:sz="4" w:space="0" w:color="000000"/>
            </w:tcBorders>
            <w:vAlign w:val="center"/>
          </w:tcPr>
          <w:p w14:paraId="5E249B3D" w14:textId="77777777" w:rsidR="00851079" w:rsidRPr="00DB0F7F" w:rsidRDefault="00851079" w:rsidP="00851079">
            <w:pPr>
              <w:numPr>
                <w:ilvl w:val="0"/>
                <w:numId w:val="12"/>
              </w:numPr>
              <w:tabs>
                <w:tab w:val="clear" w:pos="0"/>
                <w:tab w:val="left" w:pos="3"/>
              </w:tabs>
              <w:autoSpaceDE w:val="0"/>
              <w:snapToGrid w:val="0"/>
              <w:spacing w:before="60" w:after="60"/>
              <w:ind w:left="353" w:hanging="353"/>
              <w:rPr>
                <w:b/>
                <w:bCs/>
              </w:rPr>
            </w:pPr>
          </w:p>
        </w:tc>
        <w:tc>
          <w:tcPr>
            <w:tcW w:w="9461" w:type="dxa"/>
            <w:tcBorders>
              <w:top w:val="single" w:sz="4" w:space="0" w:color="000000"/>
              <w:left w:val="single" w:sz="4" w:space="0" w:color="000000"/>
              <w:bottom w:val="single" w:sz="4" w:space="0" w:color="000000"/>
              <w:right w:val="single" w:sz="4" w:space="0" w:color="000000"/>
            </w:tcBorders>
            <w:vAlign w:val="center"/>
          </w:tcPr>
          <w:p w14:paraId="5E249B3E" w14:textId="77777777" w:rsidR="00851079" w:rsidRPr="00DB0F7F" w:rsidRDefault="00851079" w:rsidP="00851079">
            <w:pPr>
              <w:autoSpaceDE w:val="0"/>
              <w:snapToGrid w:val="0"/>
              <w:spacing w:before="60" w:after="60"/>
            </w:pPr>
            <w:r w:rsidRPr="00DB0F7F">
              <w:rPr>
                <w:sz w:val="22"/>
                <w:szCs w:val="22"/>
              </w:rPr>
              <w:t>Utilizzo di software didattici e compensativi (</w:t>
            </w:r>
            <w:r w:rsidRPr="00DB0F7F">
              <w:rPr>
                <w:i/>
                <w:sz w:val="22"/>
                <w:szCs w:val="22"/>
              </w:rPr>
              <w:t>free</w:t>
            </w:r>
            <w:r w:rsidRPr="00DB0F7F">
              <w:rPr>
                <w:sz w:val="22"/>
                <w:szCs w:val="22"/>
              </w:rPr>
              <w:t xml:space="preserve"> e/o commerciali) </w:t>
            </w:r>
          </w:p>
        </w:tc>
      </w:tr>
      <w:tr w:rsidR="00851079" w:rsidRPr="00DB0F7F" w14:paraId="5E249B42" w14:textId="77777777" w:rsidTr="00851079">
        <w:tc>
          <w:tcPr>
            <w:tcW w:w="887" w:type="dxa"/>
            <w:tcBorders>
              <w:top w:val="single" w:sz="4" w:space="0" w:color="000000"/>
              <w:left w:val="single" w:sz="4" w:space="0" w:color="000000"/>
              <w:bottom w:val="single" w:sz="4" w:space="0" w:color="000000"/>
            </w:tcBorders>
            <w:vAlign w:val="center"/>
          </w:tcPr>
          <w:p w14:paraId="5E249B40" w14:textId="77777777" w:rsidR="00851079" w:rsidRPr="00DB0F7F" w:rsidRDefault="00851079" w:rsidP="00851079">
            <w:pPr>
              <w:numPr>
                <w:ilvl w:val="0"/>
                <w:numId w:val="12"/>
              </w:numPr>
              <w:tabs>
                <w:tab w:val="clear" w:pos="0"/>
                <w:tab w:val="left" w:pos="3"/>
              </w:tabs>
              <w:autoSpaceDE w:val="0"/>
              <w:snapToGrid w:val="0"/>
              <w:spacing w:before="60" w:after="60"/>
              <w:ind w:left="353" w:hanging="353"/>
              <w:rPr>
                <w:b/>
                <w:bCs/>
              </w:rPr>
            </w:pPr>
          </w:p>
        </w:tc>
        <w:tc>
          <w:tcPr>
            <w:tcW w:w="9461" w:type="dxa"/>
            <w:tcBorders>
              <w:top w:val="single" w:sz="4" w:space="0" w:color="000000"/>
              <w:left w:val="single" w:sz="4" w:space="0" w:color="000000"/>
              <w:bottom w:val="single" w:sz="4" w:space="0" w:color="000000"/>
              <w:right w:val="single" w:sz="4" w:space="0" w:color="000000"/>
            </w:tcBorders>
            <w:vAlign w:val="center"/>
          </w:tcPr>
          <w:p w14:paraId="5E249B41" w14:textId="77777777" w:rsidR="00851079" w:rsidRPr="00DB0F7F" w:rsidRDefault="00851079" w:rsidP="00851079">
            <w:pPr>
              <w:autoSpaceDE w:val="0"/>
              <w:snapToGrid w:val="0"/>
              <w:spacing w:before="60" w:after="60"/>
            </w:pPr>
            <w:r w:rsidRPr="00DB0F7F">
              <w:rPr>
                <w:sz w:val="22"/>
                <w:szCs w:val="22"/>
              </w:rPr>
              <w:t>Altro_______________________________________________________________________</w:t>
            </w:r>
          </w:p>
        </w:tc>
      </w:tr>
    </w:tbl>
    <w:p w14:paraId="5E249B46" w14:textId="77777777" w:rsidR="00851079" w:rsidRDefault="00851079">
      <w:pPr>
        <w:pStyle w:val="Default"/>
        <w:suppressAutoHyphens w:val="0"/>
        <w:rPr>
          <w:rFonts w:ascii="Times New Roman" w:hAnsi="Times New Roman" w:cs="Times New Roman"/>
          <w:sz w:val="28"/>
          <w:szCs w:val="28"/>
        </w:rPr>
      </w:pPr>
    </w:p>
    <w:p w14:paraId="5E249B47" w14:textId="77777777" w:rsidR="00851079" w:rsidRDefault="00851079" w:rsidP="00851079"/>
    <w:p w14:paraId="5E249B48" w14:textId="5447B2AA" w:rsidR="00851079" w:rsidRPr="00DB0F7F" w:rsidRDefault="00851079" w:rsidP="00851079">
      <w:pPr>
        <w:autoSpaceDE w:val="0"/>
        <w:rPr>
          <w:b/>
          <w:bCs/>
          <w:i/>
          <w:iCs/>
          <w:sz w:val="18"/>
          <w:szCs w:val="18"/>
        </w:rPr>
      </w:pPr>
      <w:r w:rsidRPr="00DB0F7F">
        <w:rPr>
          <w:b/>
          <w:bCs/>
          <w:i/>
          <w:iCs/>
          <w:sz w:val="18"/>
          <w:szCs w:val="18"/>
        </w:rPr>
        <w:t xml:space="preserve">NB: </w:t>
      </w:r>
    </w:p>
    <w:p w14:paraId="5E249B49" w14:textId="1319311C" w:rsidR="00851079" w:rsidRPr="00DB0F7F" w:rsidRDefault="00851079" w:rsidP="00851079">
      <w:pPr>
        <w:autoSpaceDE w:val="0"/>
        <w:rPr>
          <w:i/>
          <w:iCs/>
          <w:sz w:val="18"/>
          <w:szCs w:val="18"/>
        </w:rPr>
      </w:pPr>
      <w:r w:rsidRPr="00DB0F7F">
        <w:rPr>
          <w:i/>
          <w:iCs/>
          <w:sz w:val="18"/>
          <w:szCs w:val="18"/>
        </w:rPr>
        <w:t xml:space="preserve">In caso di </w:t>
      </w:r>
      <w:r w:rsidRPr="00DB0F7F">
        <w:rPr>
          <w:b/>
          <w:i/>
          <w:iCs/>
          <w:sz w:val="18"/>
          <w:szCs w:val="18"/>
        </w:rPr>
        <w:t xml:space="preserve">esame di </w:t>
      </w:r>
      <w:r w:rsidR="00105777">
        <w:rPr>
          <w:b/>
          <w:i/>
          <w:iCs/>
          <w:sz w:val="18"/>
          <w:szCs w:val="18"/>
        </w:rPr>
        <w:t>maturità</w:t>
      </w:r>
      <w:r w:rsidRPr="00DB0F7F">
        <w:rPr>
          <w:i/>
          <w:iCs/>
          <w:sz w:val="18"/>
          <w:szCs w:val="18"/>
        </w:rPr>
        <w:t xml:space="preserve">, gli </w:t>
      </w:r>
      <w:r w:rsidRPr="00DB0F7F">
        <w:rPr>
          <w:b/>
          <w:i/>
          <w:iCs/>
          <w:sz w:val="18"/>
          <w:szCs w:val="18"/>
        </w:rPr>
        <w:t>strumenti adottati</w:t>
      </w:r>
      <w:r w:rsidRPr="00DB0F7F">
        <w:rPr>
          <w:i/>
          <w:iCs/>
          <w:sz w:val="18"/>
          <w:szCs w:val="18"/>
        </w:rPr>
        <w:t xml:space="preserve"> dovranno essere indicati nella </w:t>
      </w:r>
      <w:r w:rsidRPr="00DB0F7F">
        <w:rPr>
          <w:b/>
          <w:i/>
          <w:iCs/>
          <w:sz w:val="18"/>
          <w:szCs w:val="18"/>
        </w:rPr>
        <w:t>riunione preliminare per l’esame conclusivo del primo ciclo e nel</w:t>
      </w:r>
      <w:r w:rsidRPr="00DB0F7F">
        <w:rPr>
          <w:i/>
          <w:iCs/>
          <w:sz w:val="18"/>
          <w:szCs w:val="18"/>
        </w:rPr>
        <w:t xml:space="preserve"> </w:t>
      </w:r>
      <w:r w:rsidRPr="00DB0F7F">
        <w:rPr>
          <w:b/>
          <w:i/>
          <w:iCs/>
          <w:sz w:val="18"/>
          <w:szCs w:val="18"/>
        </w:rPr>
        <w:t>documento del 15 maggio</w:t>
      </w:r>
      <w:r w:rsidRPr="00DB0F7F">
        <w:rPr>
          <w:i/>
          <w:iCs/>
          <w:sz w:val="18"/>
          <w:szCs w:val="18"/>
        </w:rPr>
        <w:t xml:space="preserve"> della scuola secondaria di II grado (DPR 323/1998; DM 5669 del 12/07/2011; </w:t>
      </w:r>
      <w:proofErr w:type="spellStart"/>
      <w:r w:rsidRPr="00DB0F7F">
        <w:rPr>
          <w:i/>
          <w:iCs/>
          <w:sz w:val="18"/>
          <w:szCs w:val="18"/>
        </w:rPr>
        <w:t>artt</w:t>
      </w:r>
      <w:proofErr w:type="spellEnd"/>
      <w:r w:rsidRPr="00DB0F7F">
        <w:rPr>
          <w:i/>
          <w:iCs/>
          <w:sz w:val="18"/>
          <w:szCs w:val="18"/>
        </w:rPr>
        <w:t xml:space="preserve"> 6-18 OM. n. 13 del 2013) in cui il Consiglio di Classe dovrà indicare modalità, tempi e sistema</w:t>
      </w:r>
      <w:r>
        <w:rPr>
          <w:i/>
          <w:iCs/>
          <w:sz w:val="18"/>
          <w:szCs w:val="18"/>
        </w:rPr>
        <w:t xml:space="preserve"> valutativo previsti.</w:t>
      </w:r>
    </w:p>
    <w:p w14:paraId="5E249B4A" w14:textId="77777777" w:rsidR="00661E29" w:rsidRPr="00851079" w:rsidRDefault="00661E29" w:rsidP="00851079">
      <w:pPr>
        <w:tabs>
          <w:tab w:val="left" w:pos="1005"/>
        </w:tabs>
      </w:pPr>
    </w:p>
    <w:sectPr w:rsidR="00661E29" w:rsidRPr="00851079" w:rsidSect="00661E29">
      <w:headerReference w:type="default" r:id="rId9"/>
      <w:footerReference w:type="default" r:id="rId10"/>
      <w:pgSz w:w="11906" w:h="16838"/>
      <w:pgMar w:top="720" w:right="720" w:bottom="720" w:left="720" w:header="720"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75AB7" w14:textId="77777777" w:rsidR="00D818F3" w:rsidRDefault="00D818F3">
      <w:r>
        <w:separator/>
      </w:r>
    </w:p>
  </w:endnote>
  <w:endnote w:type="continuationSeparator" w:id="0">
    <w:p w14:paraId="2AB0EBD9" w14:textId="77777777" w:rsidR="00D818F3" w:rsidRDefault="00D818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49B53" w14:textId="77777777" w:rsidR="00E45184" w:rsidRDefault="00D818F3">
    <w:pPr>
      <w:pStyle w:val="Pidipagina"/>
    </w:pPr>
    <w:r>
      <w:pict w14:anchorId="5E249B58">
        <v:shapetype id="_x0000_t202" coordsize="21600,21600" o:spt="202" path="m,l,21600r21600,l21600,xe">
          <v:stroke joinstyle="miter"/>
          <v:path gradientshapeok="t" o:connecttype="rect"/>
        </v:shapetype>
        <v:shape id="_x0000_s1025" type="#_x0000_t202" style="position:absolute;margin-left:0;margin-top:.05pt;width:73.75pt;height:13.2pt;z-index:251657728;mso-wrap-distance-left:0;mso-wrap-distance-right:0;mso-position-horizontal:center;mso-position-horizontal-relative:margin" stroked="f">
          <v:fill opacity="0" color2="black"/>
          <v:textbox inset="0,0,0,0">
            <w:txbxContent>
              <w:p w14:paraId="5E249B60" w14:textId="77777777" w:rsidR="00E45184" w:rsidRDefault="00E45184">
                <w:pPr>
                  <w:pStyle w:val="Pidipagina"/>
                </w:pPr>
              </w:p>
            </w:txbxContent>
          </v:textbox>
          <w10:wrap type="square" side="largest"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F7076" w14:textId="77777777" w:rsidR="00D818F3" w:rsidRDefault="00D818F3">
      <w:r>
        <w:separator/>
      </w:r>
    </w:p>
  </w:footnote>
  <w:footnote w:type="continuationSeparator" w:id="0">
    <w:p w14:paraId="0A9537D7" w14:textId="77777777" w:rsidR="00D818F3" w:rsidRDefault="00D818F3">
      <w:r>
        <w:continuationSeparator/>
      </w:r>
    </w:p>
  </w:footnote>
  <w:footnote w:id="1">
    <w:p w14:paraId="0B4C697C" w14:textId="6B6BACDB" w:rsidR="00121C3B" w:rsidRDefault="00121C3B">
      <w:pPr>
        <w:pStyle w:val="Testonotaapidipagina"/>
      </w:pPr>
      <w:r>
        <w:rPr>
          <w:rStyle w:val="Rimandonotaapidipagina"/>
        </w:rPr>
        <w:footnoteRef/>
      </w:r>
      <w:r>
        <w:t xml:space="preserve"> ELIMINARE </w:t>
      </w:r>
      <w:r w:rsidR="0074380A">
        <w:t xml:space="preserve">LA DICITURA </w:t>
      </w:r>
      <w:r>
        <w:t>IN CASO DI ALUNNO/A MINORENNE</w:t>
      </w:r>
    </w:p>
  </w:footnote>
  <w:footnote w:id="2">
    <w:p w14:paraId="5E249B59" w14:textId="77777777" w:rsidR="00E45184" w:rsidRDefault="003A577C">
      <w:pPr>
        <w:pStyle w:val="Default"/>
        <w:jc w:val="both"/>
        <w:rPr>
          <w:bCs/>
          <w:sz w:val="18"/>
          <w:szCs w:val="18"/>
        </w:rPr>
      </w:pPr>
      <w:r>
        <w:rPr>
          <w:rStyle w:val="Caratteredellanota"/>
          <w:rFonts w:ascii="Times New Roman" w:hAnsi="Times New Roman"/>
        </w:rPr>
        <w:footnoteRef/>
      </w:r>
      <w:r>
        <w:tab/>
        <w:t xml:space="preserve"> </w:t>
      </w:r>
      <w:r>
        <w:rPr>
          <w:i/>
          <w:sz w:val="18"/>
          <w:szCs w:val="18"/>
        </w:rPr>
        <w:t>Cfr.</w:t>
      </w:r>
      <w:r>
        <w:rPr>
          <w:sz w:val="18"/>
          <w:szCs w:val="18"/>
        </w:rPr>
        <w:t xml:space="preserve"> D.P.R. 22 giugno 2009, n. 122 - </w:t>
      </w:r>
      <w:r>
        <w:rPr>
          <w:bCs/>
          <w:sz w:val="18"/>
          <w:szCs w:val="18"/>
        </w:rPr>
        <w:t>Regolamento recante coordinamento delle norme vigenti per la valutazione degli alunni e ulteriori modalità applicative in materia, ai sensi degli articoli 2 e 3 del decreto-legge 1° settembre 2008, n. 137, convertito, con modificazioni, dalla legge 30 ottobre 2008, n. 169 -</w:t>
      </w:r>
      <w:r>
        <w:rPr>
          <w:sz w:val="18"/>
          <w:szCs w:val="18"/>
        </w:rPr>
        <w:t xml:space="preserve"> art. 10. </w:t>
      </w:r>
      <w:r>
        <w:rPr>
          <w:bCs/>
          <w:sz w:val="18"/>
          <w:szCs w:val="18"/>
        </w:rPr>
        <w:t xml:space="preserve">Valutazione degli alunni con difficoltà specifica di apprendimento (DSA) </w:t>
      </w:r>
    </w:p>
    <w:p w14:paraId="5E249B5A" w14:textId="77777777" w:rsidR="00E45184" w:rsidRDefault="003A577C">
      <w:pPr>
        <w:suppressAutoHyphens w:val="0"/>
        <w:autoSpaceDE w:val="0"/>
        <w:jc w:val="both"/>
        <w:rPr>
          <w:i/>
          <w:sz w:val="20"/>
          <w:szCs w:val="20"/>
        </w:rPr>
      </w:pPr>
      <w:r>
        <w:rPr>
          <w:i/>
          <w:sz w:val="20"/>
          <w:szCs w:val="20"/>
        </w:rPr>
        <w:tab/>
        <w:t>1. Per gli alunni con difficoltà specifiche di apprendimento (DSA) adeguatamente certificate, la valutazione e la verifica degli apprendimenti, comprese quelle effettuate in sede di esame conclusivo dei cicli, devono tenere conto delle specifiche situazioni soggettive di tali alunni; a tali fini, nello svolgimento dell'attività didattica e delle prove di esame, sono adottati, nell'ambito delle risorse finanziarie disponibili a legislazione vigente, gli strumenti metodologico-didattici compensativi e dispensativi ritenuti più idonei.</w:t>
      </w:r>
    </w:p>
    <w:p w14:paraId="5E249B5B" w14:textId="77777777" w:rsidR="00E45184" w:rsidRDefault="003A577C">
      <w:pPr>
        <w:suppressAutoHyphens w:val="0"/>
        <w:autoSpaceDE w:val="0"/>
        <w:jc w:val="both"/>
        <w:rPr>
          <w:sz w:val="28"/>
          <w:szCs w:val="28"/>
        </w:rPr>
      </w:pPr>
      <w:r>
        <w:rPr>
          <w:i/>
          <w:sz w:val="20"/>
          <w:szCs w:val="20"/>
        </w:rPr>
        <w:tab/>
        <w:t>2. Nel diploma finale rilasciato al termine degli esami non viene fatta menzione delle modalità di svolgimento e della</w:t>
      </w:r>
      <w:r>
        <w:rPr>
          <w:i/>
        </w:rPr>
        <w:t xml:space="preserve"> differenziazione delle prove</w:t>
      </w:r>
      <w:r>
        <w:rPr>
          <w:sz w:val="28"/>
          <w:szCs w:val="28"/>
        </w:rPr>
        <w:t>.</w:t>
      </w:r>
    </w:p>
    <w:p w14:paraId="5E249B5C" w14:textId="77777777" w:rsidR="00E45184" w:rsidRDefault="00E45184">
      <w:pPr>
        <w:suppressAutoHyphens w:val="0"/>
        <w:autoSpaceDE w:val="0"/>
        <w:jc w:val="both"/>
        <w:rPr>
          <w:sz w:val="28"/>
          <w:szCs w:val="28"/>
        </w:rPr>
      </w:pPr>
    </w:p>
    <w:p w14:paraId="5E249B5D" w14:textId="77777777" w:rsidR="00E45184" w:rsidRDefault="003A577C">
      <w:pPr>
        <w:pStyle w:val="Testonotaapidipagina"/>
        <w:jc w:val="both"/>
        <w:rPr>
          <w:i/>
        </w:rPr>
      </w:pPr>
      <w:r>
        <w:rPr>
          <w:i/>
        </w:rPr>
        <w:tab/>
      </w:r>
    </w:p>
    <w:p w14:paraId="5E249B5E" w14:textId="77777777" w:rsidR="00E45184" w:rsidRDefault="00E45184">
      <w:pPr>
        <w:pStyle w:val="Testonotaapidipagina"/>
      </w:pPr>
    </w:p>
  </w:footnote>
  <w:footnote w:id="3">
    <w:p w14:paraId="5E249B5F" w14:textId="64C16138" w:rsidR="007F7940" w:rsidRDefault="007F7940" w:rsidP="007F7940">
      <w:pPr>
        <w:pStyle w:val="Testonotaapidipagina"/>
      </w:pPr>
      <w:r>
        <w:rPr>
          <w:rStyle w:val="Caratteredellanota"/>
          <w:rFonts w:ascii="Arial" w:hAnsi="Arial"/>
        </w:rPr>
        <w:footnoteRef/>
      </w:r>
      <w:r>
        <w:tab/>
        <w:t xml:space="preserve"> Si ricorda che per molti allievi, </w:t>
      </w:r>
      <w:r>
        <w:rPr>
          <w:b/>
        </w:rPr>
        <w:t>la scelta della dispensa</w:t>
      </w:r>
      <w:r>
        <w:t xml:space="preserve"> da un obiettivo di apprendimento </w:t>
      </w:r>
      <w:r>
        <w:rPr>
          <w:b/>
        </w:rPr>
        <w:t>deve rappresentare l’ultima opzione</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49B51" w14:textId="77777777" w:rsidR="00730A8E" w:rsidRDefault="00851079" w:rsidP="00730A8E">
    <w:pPr>
      <w:pStyle w:val="Intestazione"/>
      <w:jc w:val="center"/>
    </w:pPr>
    <w:r>
      <w:rPr>
        <w:noProof/>
        <w:lang w:eastAsia="it-IT"/>
      </w:rPr>
      <w:drawing>
        <wp:inline distT="0" distB="0" distL="0" distR="0" wp14:anchorId="5E249B54" wp14:editId="315EF4A5">
          <wp:extent cx="1419184" cy="853440"/>
          <wp:effectExtent l="0" t="0" r="0" b="0"/>
          <wp:docPr id="3" name="Immagine 2" descr="LOGO MACHIAVELLI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MACHIAVELLI JPG.jpg"/>
                  <pic:cNvPicPr/>
                </pic:nvPicPr>
                <pic:blipFill>
                  <a:blip r:embed="rId1"/>
                  <a:stretch>
                    <a:fillRect/>
                  </a:stretch>
                </pic:blipFill>
                <pic:spPr>
                  <a:xfrm>
                    <a:off x="0" y="0"/>
                    <a:ext cx="1426459" cy="857815"/>
                  </a:xfrm>
                  <a:prstGeom prst="rect">
                    <a:avLst/>
                  </a:prstGeom>
                </pic:spPr>
              </pic:pic>
            </a:graphicData>
          </a:graphic>
        </wp:inline>
      </w:drawing>
    </w:r>
  </w:p>
  <w:p w14:paraId="5E249B52" w14:textId="2EABE182" w:rsidR="00730A8E" w:rsidRDefault="007F7940" w:rsidP="007F7940">
    <w:pPr>
      <w:pStyle w:val="Intestazione"/>
      <w:jc w:val="center"/>
    </w:pPr>
    <w:r w:rsidRPr="00943C0D">
      <w:rPr>
        <w:b/>
        <w:bCs/>
        <w:kern w:val="1"/>
      </w:rPr>
      <w:t>Liceo</w:t>
    </w:r>
    <w:r>
      <w:rPr>
        <w:rFonts w:ascii="Arial" w:hAnsi="Arial" w:cs="Arial"/>
        <w:b/>
        <w:bCs/>
        <w:kern w:val="1"/>
      </w:rPr>
      <w:t xml:space="preserve"> </w:t>
    </w:r>
    <w:r>
      <w:rPr>
        <w:rFonts w:ascii="Arial" w:hAnsi="Arial" w:cs="Arial"/>
        <w:b/>
        <w:bCs/>
        <w:noProof/>
        <w:kern w:val="1"/>
        <w:lang w:eastAsia="it-IT"/>
      </w:rPr>
      <w:drawing>
        <wp:inline distT="0" distB="0" distL="0" distR="0" wp14:anchorId="5E249B56" wp14:editId="5E249B57">
          <wp:extent cx="1181100" cy="295275"/>
          <wp:effectExtent l="19050" t="0" r="0" b="0"/>
          <wp:docPr id="2" name="Immagine 1" descr="machiavell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hiavelli logo"/>
                  <pic:cNvPicPr>
                    <a:picLocks noChangeAspect="1" noChangeArrowheads="1"/>
                  </pic:cNvPicPr>
                </pic:nvPicPr>
                <pic:blipFill>
                  <a:blip r:embed="rId2"/>
                  <a:srcRect/>
                  <a:stretch>
                    <a:fillRect/>
                  </a:stretch>
                </pic:blipFill>
                <pic:spPr bwMode="auto">
                  <a:xfrm>
                    <a:off x="0" y="0"/>
                    <a:ext cx="1181100" cy="295275"/>
                  </a:xfrm>
                  <a:prstGeom prst="rect">
                    <a:avLst/>
                  </a:prstGeom>
                  <a:noFill/>
                  <a:ln w="9525">
                    <a:noFill/>
                    <a:miter lim="800000"/>
                    <a:headEnd/>
                    <a:tailEnd/>
                  </a:ln>
                </pic:spPr>
              </pic:pic>
            </a:graphicData>
          </a:graphic>
        </wp:inline>
      </w:drawing>
    </w:r>
    <w:r>
      <w:rPr>
        <w:rFonts w:ascii="Arial" w:hAnsi="Arial" w:cs="Arial"/>
        <w:b/>
        <w:bCs/>
        <w:kern w:val="1"/>
      </w:rPr>
      <w:t xml:space="preserve">   </w:t>
    </w:r>
    <w:r w:rsidR="00E5742A">
      <w:rPr>
        <w:b/>
        <w:bCs/>
        <w:kern w:val="1"/>
      </w:rPr>
      <w:t>PDP</w:t>
    </w:r>
    <w:r w:rsidRPr="00943C0D">
      <w:rPr>
        <w:b/>
        <w:bCs/>
        <w:kern w:val="1"/>
      </w:rPr>
      <w:t xml:space="preserve"> per</w:t>
    </w:r>
    <w:r w:rsidR="009F7DBB">
      <w:rPr>
        <w:b/>
        <w:bCs/>
        <w:kern w:val="1"/>
      </w:rPr>
      <w:t xml:space="preserve"> DSA A.S</w:t>
    </w:r>
    <w:r w:rsidR="00E5742A">
      <w:rPr>
        <w:b/>
        <w:bCs/>
        <w:kern w:val="1"/>
      </w:rPr>
      <w:t>. 202</w:t>
    </w:r>
    <w:r w:rsidR="00121C3B">
      <w:rPr>
        <w:b/>
        <w:bCs/>
        <w:kern w:val="1"/>
      </w:rPr>
      <w:t>6</w:t>
    </w:r>
    <w:r w:rsidR="00E5742A">
      <w:rPr>
        <w:b/>
        <w:bCs/>
        <w:kern w:val="1"/>
      </w:rPr>
      <w:t>/202</w:t>
    </w:r>
    <w:r w:rsidR="00121C3B">
      <w:rPr>
        <w:b/>
        <w:bCs/>
        <w:kern w:val="1"/>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filled="t">
        <v:fill color2="black"/>
        <v:imagedata r:id="rId1" o:title=""/>
      </v:shape>
    </w:pict>
  </w:numPicBullet>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00000002"/>
    <w:name w:val="WW8Num2"/>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cs="Times New Roman"/>
      </w:rPr>
    </w:lvl>
  </w:abstractNum>
  <w:abstractNum w:abstractNumId="5" w15:restartNumberingAfterBreak="0">
    <w:nsid w:val="00000006"/>
    <w:multiLevelType w:val="singleLevel"/>
    <w:tmpl w:val="00000006"/>
    <w:name w:val="WW8Num6"/>
    <w:lvl w:ilvl="0">
      <w:start w:val="1"/>
      <w:numFmt w:val="bullet"/>
      <w:lvlText w:val=""/>
      <w:lvlJc w:val="left"/>
      <w:pPr>
        <w:tabs>
          <w:tab w:val="num" w:pos="720"/>
        </w:tabs>
        <w:ind w:left="720" w:hanging="360"/>
      </w:pPr>
      <w:rPr>
        <w:rFonts w:ascii="Symbol" w:hAnsi="Symbol" w:cs="Times New Roman"/>
      </w:rPr>
    </w:lvl>
  </w:abstractNum>
  <w:abstractNum w:abstractNumId="6"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rPr>
    </w:lvl>
  </w:abstractNum>
  <w:abstractNum w:abstractNumId="7" w15:restartNumberingAfterBreak="0">
    <w:nsid w:val="00000008"/>
    <w:multiLevelType w:val="singleLevel"/>
    <w:tmpl w:val="00000008"/>
    <w:name w:val="WW8Num8"/>
    <w:lvl w:ilvl="0">
      <w:start w:val="1"/>
      <w:numFmt w:val="bullet"/>
      <w:lvlText w:val=""/>
      <w:lvlJc w:val="left"/>
      <w:pPr>
        <w:tabs>
          <w:tab w:val="num" w:pos="720"/>
        </w:tabs>
        <w:ind w:left="720" w:hanging="360"/>
      </w:pPr>
      <w:rPr>
        <w:rFonts w:ascii="Symbol" w:hAnsi="Symbol"/>
      </w:rPr>
    </w:lvl>
  </w:abstractNum>
  <w:abstractNum w:abstractNumId="8" w15:restartNumberingAfterBreak="0">
    <w:nsid w:val="00000009"/>
    <w:multiLevelType w:val="singleLevel"/>
    <w:tmpl w:val="00000009"/>
    <w:name w:val="WW8Num10"/>
    <w:lvl w:ilvl="0">
      <w:start w:val="1"/>
      <w:numFmt w:val="bullet"/>
      <w:lvlText w:val=""/>
      <w:lvlJc w:val="left"/>
      <w:pPr>
        <w:tabs>
          <w:tab w:val="num" w:pos="0"/>
        </w:tabs>
        <w:ind w:left="720" w:hanging="360"/>
      </w:pPr>
      <w:rPr>
        <w:rFonts w:ascii="Symbol" w:hAnsi="Symbol"/>
      </w:rPr>
    </w:lvl>
  </w:abstractNum>
  <w:abstractNum w:abstractNumId="9" w15:restartNumberingAfterBreak="0">
    <w:nsid w:val="0000000A"/>
    <w:multiLevelType w:val="multilevel"/>
    <w:tmpl w:val="0000000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0" w15:restartNumberingAfterBreak="0">
    <w:nsid w:val="0000000B"/>
    <w:multiLevelType w:val="singleLevel"/>
    <w:tmpl w:val="0000000B"/>
    <w:name w:val="WW8Num12"/>
    <w:lvl w:ilvl="0">
      <w:start w:val="1"/>
      <w:numFmt w:val="decimal"/>
      <w:lvlText w:val="D%1."/>
      <w:lvlJc w:val="left"/>
      <w:pPr>
        <w:tabs>
          <w:tab w:val="num" w:pos="0"/>
        </w:tabs>
        <w:ind w:left="720" w:hanging="360"/>
      </w:pPr>
      <w:rPr>
        <w:rFonts w:cs="Times New Roman"/>
      </w:rPr>
    </w:lvl>
  </w:abstractNum>
  <w:abstractNum w:abstractNumId="11" w15:restartNumberingAfterBreak="0">
    <w:nsid w:val="0000000E"/>
    <w:multiLevelType w:val="singleLevel"/>
    <w:tmpl w:val="0000000E"/>
    <w:name w:val="WW8Num16"/>
    <w:lvl w:ilvl="0">
      <w:start w:val="1"/>
      <w:numFmt w:val="decimal"/>
      <w:lvlText w:val="C%1."/>
      <w:lvlJc w:val="left"/>
      <w:pPr>
        <w:tabs>
          <w:tab w:val="num" w:pos="0"/>
        </w:tabs>
        <w:ind w:left="502" w:hanging="360"/>
      </w:pPr>
      <w:rPr>
        <w:rFonts w:cs="Times New Roman"/>
      </w:rPr>
    </w:lvl>
  </w:abstractNum>
  <w:num w:numId="1" w16cid:durableId="2103181506">
    <w:abstractNumId w:val="0"/>
  </w:num>
  <w:num w:numId="2" w16cid:durableId="2125692662">
    <w:abstractNumId w:val="1"/>
  </w:num>
  <w:num w:numId="3" w16cid:durableId="1051685158">
    <w:abstractNumId w:val="2"/>
  </w:num>
  <w:num w:numId="4" w16cid:durableId="1940287746">
    <w:abstractNumId w:val="3"/>
  </w:num>
  <w:num w:numId="5" w16cid:durableId="981153956">
    <w:abstractNumId w:val="4"/>
  </w:num>
  <w:num w:numId="6" w16cid:durableId="471023546">
    <w:abstractNumId w:val="5"/>
  </w:num>
  <w:num w:numId="7" w16cid:durableId="1290626057">
    <w:abstractNumId w:val="6"/>
  </w:num>
  <w:num w:numId="8" w16cid:durableId="1246722043">
    <w:abstractNumId w:val="7"/>
  </w:num>
  <w:num w:numId="9" w16cid:durableId="1812868020">
    <w:abstractNumId w:val="8"/>
  </w:num>
  <w:num w:numId="10" w16cid:durableId="451442424">
    <w:abstractNumId w:val="9"/>
  </w:num>
  <w:num w:numId="11" w16cid:durableId="431779440">
    <w:abstractNumId w:val="10"/>
  </w:num>
  <w:num w:numId="12" w16cid:durableId="4750319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120"/>
  <w:drawingGridVerticalSpacing w:val="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Setting w:name="useWord2013TrackBottomHyphenation" w:uri="http://schemas.microsoft.com/office/word" w:val="1"/>
  </w:compat>
  <w:rsids>
    <w:rsidRoot w:val="00730A8E"/>
    <w:rsid w:val="00010A31"/>
    <w:rsid w:val="000137CA"/>
    <w:rsid w:val="000414D7"/>
    <w:rsid w:val="0006729E"/>
    <w:rsid w:val="0008348A"/>
    <w:rsid w:val="000B3229"/>
    <w:rsid w:val="00105777"/>
    <w:rsid w:val="00117EF4"/>
    <w:rsid w:val="00121C3B"/>
    <w:rsid w:val="00141D71"/>
    <w:rsid w:val="00142584"/>
    <w:rsid w:val="00156451"/>
    <w:rsid w:val="001C2AF6"/>
    <w:rsid w:val="001D3DE5"/>
    <w:rsid w:val="0021140F"/>
    <w:rsid w:val="00221422"/>
    <w:rsid w:val="00227F2E"/>
    <w:rsid w:val="00270803"/>
    <w:rsid w:val="0029026F"/>
    <w:rsid w:val="00292C35"/>
    <w:rsid w:val="002A1DE3"/>
    <w:rsid w:val="002C5BB9"/>
    <w:rsid w:val="002D0852"/>
    <w:rsid w:val="002F71C7"/>
    <w:rsid w:val="00304F67"/>
    <w:rsid w:val="003266F1"/>
    <w:rsid w:val="0033207C"/>
    <w:rsid w:val="003348A5"/>
    <w:rsid w:val="00347089"/>
    <w:rsid w:val="00351BF9"/>
    <w:rsid w:val="003A577C"/>
    <w:rsid w:val="003A67B5"/>
    <w:rsid w:val="003B1188"/>
    <w:rsid w:val="003B4645"/>
    <w:rsid w:val="003D024C"/>
    <w:rsid w:val="003D5195"/>
    <w:rsid w:val="003E18CC"/>
    <w:rsid w:val="003E4743"/>
    <w:rsid w:val="003F02B1"/>
    <w:rsid w:val="00417E14"/>
    <w:rsid w:val="004569EA"/>
    <w:rsid w:val="00460CEE"/>
    <w:rsid w:val="00473DFD"/>
    <w:rsid w:val="004E54C0"/>
    <w:rsid w:val="004F3217"/>
    <w:rsid w:val="00501527"/>
    <w:rsid w:val="00511639"/>
    <w:rsid w:val="00537EE5"/>
    <w:rsid w:val="00546F4A"/>
    <w:rsid w:val="005807F4"/>
    <w:rsid w:val="00595594"/>
    <w:rsid w:val="005E494C"/>
    <w:rsid w:val="005F5526"/>
    <w:rsid w:val="00601165"/>
    <w:rsid w:val="006130B7"/>
    <w:rsid w:val="00622522"/>
    <w:rsid w:val="00624F9D"/>
    <w:rsid w:val="00631345"/>
    <w:rsid w:val="00636F8B"/>
    <w:rsid w:val="00637CD7"/>
    <w:rsid w:val="006401BF"/>
    <w:rsid w:val="00642688"/>
    <w:rsid w:val="00661E29"/>
    <w:rsid w:val="006635A8"/>
    <w:rsid w:val="00693558"/>
    <w:rsid w:val="00694E03"/>
    <w:rsid w:val="00697454"/>
    <w:rsid w:val="00706B11"/>
    <w:rsid w:val="00710CEA"/>
    <w:rsid w:val="00730A8E"/>
    <w:rsid w:val="00737F66"/>
    <w:rsid w:val="0074105C"/>
    <w:rsid w:val="0074380A"/>
    <w:rsid w:val="00771A2C"/>
    <w:rsid w:val="007721C6"/>
    <w:rsid w:val="007C6F2A"/>
    <w:rsid w:val="007E448A"/>
    <w:rsid w:val="007F43A4"/>
    <w:rsid w:val="007F7940"/>
    <w:rsid w:val="008006B2"/>
    <w:rsid w:val="008025BE"/>
    <w:rsid w:val="00813535"/>
    <w:rsid w:val="00823E23"/>
    <w:rsid w:val="00825F66"/>
    <w:rsid w:val="00851079"/>
    <w:rsid w:val="008568DA"/>
    <w:rsid w:val="008B07DD"/>
    <w:rsid w:val="008C11FB"/>
    <w:rsid w:val="008D2C95"/>
    <w:rsid w:val="008E4850"/>
    <w:rsid w:val="008F17DE"/>
    <w:rsid w:val="008F2450"/>
    <w:rsid w:val="00962536"/>
    <w:rsid w:val="00962F01"/>
    <w:rsid w:val="00965390"/>
    <w:rsid w:val="0098328C"/>
    <w:rsid w:val="00983BF8"/>
    <w:rsid w:val="009F7DBB"/>
    <w:rsid w:val="00A32D5D"/>
    <w:rsid w:val="00A45FB6"/>
    <w:rsid w:val="00A561AB"/>
    <w:rsid w:val="00AA71A3"/>
    <w:rsid w:val="00AC7311"/>
    <w:rsid w:val="00AE4BB7"/>
    <w:rsid w:val="00B007A3"/>
    <w:rsid w:val="00B63FD8"/>
    <w:rsid w:val="00B93043"/>
    <w:rsid w:val="00BA1BAC"/>
    <w:rsid w:val="00C6450D"/>
    <w:rsid w:val="00C66483"/>
    <w:rsid w:val="00C9506F"/>
    <w:rsid w:val="00CC4EC6"/>
    <w:rsid w:val="00CE4613"/>
    <w:rsid w:val="00CF39C5"/>
    <w:rsid w:val="00D23E64"/>
    <w:rsid w:val="00D262E0"/>
    <w:rsid w:val="00D37CB6"/>
    <w:rsid w:val="00D44E7B"/>
    <w:rsid w:val="00D818F3"/>
    <w:rsid w:val="00E02763"/>
    <w:rsid w:val="00E16420"/>
    <w:rsid w:val="00E418F4"/>
    <w:rsid w:val="00E45184"/>
    <w:rsid w:val="00E5742A"/>
    <w:rsid w:val="00E64F1A"/>
    <w:rsid w:val="00E6774D"/>
    <w:rsid w:val="00EB1615"/>
    <w:rsid w:val="00EB66DE"/>
    <w:rsid w:val="00F03D97"/>
    <w:rsid w:val="00F37FBC"/>
    <w:rsid w:val="00F522BF"/>
    <w:rsid w:val="00F55D9A"/>
    <w:rsid w:val="00F723E1"/>
    <w:rsid w:val="00FA71C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E2498EF"/>
  <w15:docId w15:val="{1BA0AA00-2252-4DBB-BF92-BB9CD5E78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45184"/>
    <w:pPr>
      <w:suppressAutoHyphens/>
    </w:pPr>
    <w:rPr>
      <w:sz w:val="24"/>
      <w:szCs w:val="24"/>
      <w:lang w:eastAsia="ar-SA"/>
    </w:rPr>
  </w:style>
  <w:style w:type="paragraph" w:styleId="Titolo1">
    <w:name w:val="heading 1"/>
    <w:basedOn w:val="Normale"/>
    <w:next w:val="Normale"/>
    <w:link w:val="Titolo1Carattere"/>
    <w:qFormat/>
    <w:rsid w:val="007F7940"/>
    <w:pPr>
      <w:keepNext/>
      <w:tabs>
        <w:tab w:val="num" w:pos="432"/>
      </w:tabs>
      <w:spacing w:before="240" w:after="60"/>
      <w:ind w:left="432" w:hanging="432"/>
      <w:outlineLvl w:val="0"/>
    </w:pPr>
    <w:rPr>
      <w:rFonts w:ascii="Cambria" w:hAnsi="Cambria"/>
      <w:b/>
      <w:bCs/>
      <w:kern w:val="32"/>
      <w:sz w:val="32"/>
      <w:szCs w:val="32"/>
    </w:rPr>
  </w:style>
  <w:style w:type="paragraph" w:styleId="Titolo2">
    <w:name w:val="heading 2"/>
    <w:basedOn w:val="Normale"/>
    <w:next w:val="Normale"/>
    <w:link w:val="Titolo2Carattere"/>
    <w:qFormat/>
    <w:rsid w:val="007F7940"/>
    <w:pPr>
      <w:keepNext/>
      <w:tabs>
        <w:tab w:val="num" w:pos="576"/>
      </w:tabs>
      <w:spacing w:before="240" w:after="60"/>
      <w:ind w:left="576" w:hanging="576"/>
      <w:outlineLvl w:val="1"/>
    </w:pPr>
    <w:rPr>
      <w:rFonts w:ascii="Cambria" w:hAnsi="Cambria"/>
      <w:b/>
      <w:bCs/>
      <w:i/>
      <w:iCs/>
      <w:sz w:val="28"/>
      <w:szCs w:val="28"/>
    </w:rPr>
  </w:style>
  <w:style w:type="paragraph" w:styleId="Titolo3">
    <w:name w:val="heading 3"/>
    <w:basedOn w:val="Normale"/>
    <w:next w:val="Normale"/>
    <w:link w:val="Titolo3Carattere"/>
    <w:qFormat/>
    <w:rsid w:val="007F7940"/>
    <w:pPr>
      <w:keepNext/>
      <w:tabs>
        <w:tab w:val="num" w:pos="720"/>
      </w:tabs>
      <w:suppressAutoHyphens w:val="0"/>
      <w:spacing w:before="240" w:after="60"/>
      <w:ind w:left="720" w:hanging="720"/>
      <w:outlineLvl w:val="2"/>
    </w:pPr>
    <w:rPr>
      <w:rFonts w:ascii="Arial" w:hAnsi="Arial"/>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3z0">
    <w:name w:val="WW8Num3z0"/>
    <w:rsid w:val="00E45184"/>
    <w:rPr>
      <w:rFonts w:ascii="Symbol" w:hAnsi="Symbol"/>
    </w:rPr>
  </w:style>
  <w:style w:type="character" w:customStyle="1" w:styleId="WW8Num4z0">
    <w:name w:val="WW8Num4z0"/>
    <w:rsid w:val="00E45184"/>
    <w:rPr>
      <w:rFonts w:ascii="Symbol" w:hAnsi="Symbol"/>
    </w:rPr>
  </w:style>
  <w:style w:type="character" w:customStyle="1" w:styleId="WW8Num5z0">
    <w:name w:val="WW8Num5z0"/>
    <w:rsid w:val="00E45184"/>
    <w:rPr>
      <w:rFonts w:ascii="Times New Roman" w:eastAsia="Times New Roman" w:hAnsi="Times New Roman" w:cs="Times New Roman"/>
    </w:rPr>
  </w:style>
  <w:style w:type="character" w:customStyle="1" w:styleId="WW8Num6z0">
    <w:name w:val="WW8Num6z0"/>
    <w:rsid w:val="00E45184"/>
    <w:rPr>
      <w:rFonts w:ascii="Times New Roman" w:eastAsia="Times New Roman" w:hAnsi="Times New Roman" w:cs="Times New Roman"/>
    </w:rPr>
  </w:style>
  <w:style w:type="character" w:customStyle="1" w:styleId="WW8Num7z0">
    <w:name w:val="WW8Num7z0"/>
    <w:rsid w:val="00E45184"/>
    <w:rPr>
      <w:rFonts w:ascii="Symbol" w:hAnsi="Symbol"/>
    </w:rPr>
  </w:style>
  <w:style w:type="character" w:customStyle="1" w:styleId="WW8Num8z0">
    <w:name w:val="WW8Num8z0"/>
    <w:rsid w:val="00E45184"/>
    <w:rPr>
      <w:rFonts w:ascii="Symbol" w:hAnsi="Symbol"/>
    </w:rPr>
  </w:style>
  <w:style w:type="character" w:customStyle="1" w:styleId="WW8Num10z0">
    <w:name w:val="WW8Num10z0"/>
    <w:rsid w:val="00E45184"/>
    <w:rPr>
      <w:rFonts w:ascii="Symbol" w:hAnsi="Symbol"/>
    </w:rPr>
  </w:style>
  <w:style w:type="character" w:customStyle="1" w:styleId="WW8Num10z1">
    <w:name w:val="WW8Num10z1"/>
    <w:rsid w:val="00E45184"/>
    <w:rPr>
      <w:rFonts w:ascii="Courier New" w:hAnsi="Courier New" w:cs="Courier New"/>
    </w:rPr>
  </w:style>
  <w:style w:type="character" w:customStyle="1" w:styleId="WW8Num10z2">
    <w:name w:val="WW8Num10z2"/>
    <w:rsid w:val="00E45184"/>
    <w:rPr>
      <w:rFonts w:ascii="Wingdings" w:hAnsi="Wingdings"/>
    </w:rPr>
  </w:style>
  <w:style w:type="character" w:customStyle="1" w:styleId="Carpredefinitoparagrafo3">
    <w:name w:val="Car. predefinito paragrafo3"/>
    <w:rsid w:val="00E45184"/>
  </w:style>
  <w:style w:type="character" w:customStyle="1" w:styleId="Absatz-Standardschriftart">
    <w:name w:val="Absatz-Standardschriftart"/>
    <w:rsid w:val="00E45184"/>
  </w:style>
  <w:style w:type="character" w:customStyle="1" w:styleId="WW-Absatz-Standardschriftart">
    <w:name w:val="WW-Absatz-Standardschriftart"/>
    <w:rsid w:val="00E45184"/>
  </w:style>
  <w:style w:type="character" w:customStyle="1" w:styleId="WW-Absatz-Standardschriftart1">
    <w:name w:val="WW-Absatz-Standardschriftart1"/>
    <w:rsid w:val="00E45184"/>
  </w:style>
  <w:style w:type="character" w:customStyle="1" w:styleId="WW-Absatz-Standardschriftart11">
    <w:name w:val="WW-Absatz-Standardschriftart11"/>
    <w:rsid w:val="00E45184"/>
  </w:style>
  <w:style w:type="character" w:customStyle="1" w:styleId="WW-Absatz-Standardschriftart111">
    <w:name w:val="WW-Absatz-Standardschriftart111"/>
    <w:rsid w:val="00E45184"/>
  </w:style>
  <w:style w:type="character" w:customStyle="1" w:styleId="WW-Absatz-Standardschriftart1111">
    <w:name w:val="WW-Absatz-Standardschriftart1111"/>
    <w:rsid w:val="00E45184"/>
  </w:style>
  <w:style w:type="character" w:customStyle="1" w:styleId="WW-Absatz-Standardschriftart11111">
    <w:name w:val="WW-Absatz-Standardschriftart11111"/>
    <w:rsid w:val="00E45184"/>
  </w:style>
  <w:style w:type="character" w:customStyle="1" w:styleId="WW-Absatz-Standardschriftart111111">
    <w:name w:val="WW-Absatz-Standardschriftart111111"/>
    <w:rsid w:val="00E45184"/>
  </w:style>
  <w:style w:type="character" w:customStyle="1" w:styleId="WW-Absatz-Standardschriftart1111111">
    <w:name w:val="WW-Absatz-Standardschriftart1111111"/>
    <w:rsid w:val="00E45184"/>
  </w:style>
  <w:style w:type="character" w:customStyle="1" w:styleId="WW8Num2z0">
    <w:name w:val="WW8Num2z0"/>
    <w:rsid w:val="00E45184"/>
    <w:rPr>
      <w:rFonts w:ascii="Times New Roman" w:eastAsia="Times New Roman" w:hAnsi="Times New Roman" w:cs="Times New Roman"/>
    </w:rPr>
  </w:style>
  <w:style w:type="character" w:customStyle="1" w:styleId="WW8Num5z1">
    <w:name w:val="WW8Num5z1"/>
    <w:rsid w:val="00E45184"/>
    <w:rPr>
      <w:rFonts w:ascii="Courier New" w:hAnsi="Courier New" w:cs="Courier New"/>
    </w:rPr>
  </w:style>
  <w:style w:type="character" w:customStyle="1" w:styleId="WW8Num5z2">
    <w:name w:val="WW8Num5z2"/>
    <w:rsid w:val="00E45184"/>
    <w:rPr>
      <w:rFonts w:ascii="Wingdings" w:hAnsi="Wingdings"/>
    </w:rPr>
  </w:style>
  <w:style w:type="character" w:customStyle="1" w:styleId="WW8Num6z1">
    <w:name w:val="WW8Num6z1"/>
    <w:rsid w:val="00E45184"/>
    <w:rPr>
      <w:rFonts w:ascii="Courier New" w:hAnsi="Courier New" w:cs="Courier New"/>
    </w:rPr>
  </w:style>
  <w:style w:type="character" w:customStyle="1" w:styleId="WW8Num6z2">
    <w:name w:val="WW8Num6z2"/>
    <w:rsid w:val="00E45184"/>
    <w:rPr>
      <w:rFonts w:ascii="Wingdings" w:hAnsi="Wingdings"/>
    </w:rPr>
  </w:style>
  <w:style w:type="character" w:customStyle="1" w:styleId="WW8Num7z1">
    <w:name w:val="WW8Num7z1"/>
    <w:rsid w:val="00E45184"/>
    <w:rPr>
      <w:rFonts w:ascii="Courier New" w:hAnsi="Courier New" w:cs="Courier New"/>
    </w:rPr>
  </w:style>
  <w:style w:type="character" w:customStyle="1" w:styleId="WW8Num7z2">
    <w:name w:val="WW8Num7z2"/>
    <w:rsid w:val="00E45184"/>
    <w:rPr>
      <w:rFonts w:ascii="Wingdings" w:hAnsi="Wingdings"/>
    </w:rPr>
  </w:style>
  <w:style w:type="character" w:customStyle="1" w:styleId="WW8Num8z1">
    <w:name w:val="WW8Num8z1"/>
    <w:rsid w:val="00E45184"/>
    <w:rPr>
      <w:rFonts w:ascii="Courier New" w:hAnsi="Courier New" w:cs="Courier New"/>
    </w:rPr>
  </w:style>
  <w:style w:type="character" w:customStyle="1" w:styleId="WW8Num8z2">
    <w:name w:val="WW8Num8z2"/>
    <w:rsid w:val="00E45184"/>
    <w:rPr>
      <w:rFonts w:ascii="Wingdings" w:hAnsi="Wingdings"/>
    </w:rPr>
  </w:style>
  <w:style w:type="character" w:customStyle="1" w:styleId="WW8Num9z0">
    <w:name w:val="WW8Num9z0"/>
    <w:rsid w:val="00E45184"/>
    <w:rPr>
      <w:rFonts w:ascii="Symbol" w:hAnsi="Symbol"/>
    </w:rPr>
  </w:style>
  <w:style w:type="character" w:customStyle="1" w:styleId="WW8Num9z1">
    <w:name w:val="WW8Num9z1"/>
    <w:rsid w:val="00E45184"/>
    <w:rPr>
      <w:rFonts w:ascii="Courier New" w:hAnsi="Courier New" w:cs="Courier New"/>
    </w:rPr>
  </w:style>
  <w:style w:type="character" w:customStyle="1" w:styleId="WW8Num9z2">
    <w:name w:val="WW8Num9z2"/>
    <w:rsid w:val="00E45184"/>
    <w:rPr>
      <w:rFonts w:ascii="Wingdings" w:hAnsi="Wingdings"/>
    </w:rPr>
  </w:style>
  <w:style w:type="character" w:customStyle="1" w:styleId="Carpredefinitoparagrafo2">
    <w:name w:val="Car. predefinito paragrafo2"/>
    <w:rsid w:val="00E45184"/>
  </w:style>
  <w:style w:type="character" w:customStyle="1" w:styleId="WW8Num1z0">
    <w:name w:val="WW8Num1z0"/>
    <w:rsid w:val="00E45184"/>
    <w:rPr>
      <w:rFonts w:ascii="Symbol" w:hAnsi="Symbol"/>
    </w:rPr>
  </w:style>
  <w:style w:type="character" w:customStyle="1" w:styleId="WW8Num1z1">
    <w:name w:val="WW8Num1z1"/>
    <w:rsid w:val="00E45184"/>
    <w:rPr>
      <w:rFonts w:ascii="Courier New" w:hAnsi="Courier New" w:cs="Courier New"/>
    </w:rPr>
  </w:style>
  <w:style w:type="character" w:customStyle="1" w:styleId="WW8Num1z2">
    <w:name w:val="WW8Num1z2"/>
    <w:rsid w:val="00E45184"/>
    <w:rPr>
      <w:rFonts w:ascii="Wingdings" w:hAnsi="Wingdings"/>
    </w:rPr>
  </w:style>
  <w:style w:type="character" w:customStyle="1" w:styleId="WW8Num2z1">
    <w:name w:val="WW8Num2z1"/>
    <w:rsid w:val="00E45184"/>
    <w:rPr>
      <w:rFonts w:ascii="Courier New" w:hAnsi="Courier New" w:cs="Courier New"/>
    </w:rPr>
  </w:style>
  <w:style w:type="character" w:customStyle="1" w:styleId="WW8Num2z2">
    <w:name w:val="WW8Num2z2"/>
    <w:rsid w:val="00E45184"/>
    <w:rPr>
      <w:rFonts w:ascii="Wingdings" w:hAnsi="Wingdings"/>
    </w:rPr>
  </w:style>
  <w:style w:type="character" w:customStyle="1" w:styleId="WW8Num2z3">
    <w:name w:val="WW8Num2z3"/>
    <w:rsid w:val="00E45184"/>
    <w:rPr>
      <w:rFonts w:ascii="Symbol" w:hAnsi="Symbol"/>
    </w:rPr>
  </w:style>
  <w:style w:type="character" w:customStyle="1" w:styleId="WW8Num3z1">
    <w:name w:val="WW8Num3z1"/>
    <w:rsid w:val="00E45184"/>
    <w:rPr>
      <w:rFonts w:ascii="Courier New" w:hAnsi="Courier New" w:cs="Courier New"/>
    </w:rPr>
  </w:style>
  <w:style w:type="character" w:customStyle="1" w:styleId="WW8Num3z2">
    <w:name w:val="WW8Num3z2"/>
    <w:rsid w:val="00E45184"/>
    <w:rPr>
      <w:rFonts w:ascii="Wingdings" w:hAnsi="Wingdings"/>
    </w:rPr>
  </w:style>
  <w:style w:type="character" w:customStyle="1" w:styleId="WW8Num4z1">
    <w:name w:val="WW8Num4z1"/>
    <w:rsid w:val="00E45184"/>
    <w:rPr>
      <w:rFonts w:ascii="Courier New" w:hAnsi="Courier New" w:cs="Courier New"/>
    </w:rPr>
  </w:style>
  <w:style w:type="character" w:customStyle="1" w:styleId="WW8Num4z2">
    <w:name w:val="WW8Num4z2"/>
    <w:rsid w:val="00E45184"/>
    <w:rPr>
      <w:rFonts w:ascii="Wingdings" w:hAnsi="Wingdings"/>
    </w:rPr>
  </w:style>
  <w:style w:type="character" w:customStyle="1" w:styleId="WW8Num5z3">
    <w:name w:val="WW8Num5z3"/>
    <w:rsid w:val="00E45184"/>
    <w:rPr>
      <w:rFonts w:ascii="Symbol" w:hAnsi="Symbol"/>
    </w:rPr>
  </w:style>
  <w:style w:type="character" w:customStyle="1" w:styleId="WW8Num6z3">
    <w:name w:val="WW8Num6z3"/>
    <w:rsid w:val="00E45184"/>
    <w:rPr>
      <w:rFonts w:ascii="Symbol" w:hAnsi="Symbol"/>
    </w:rPr>
  </w:style>
  <w:style w:type="character" w:customStyle="1" w:styleId="WW8Num11z0">
    <w:name w:val="WW8Num11z0"/>
    <w:rsid w:val="00E45184"/>
    <w:rPr>
      <w:rFonts w:ascii="Times New Roman" w:eastAsia="Times New Roman" w:hAnsi="Times New Roman" w:cs="Times New Roman"/>
    </w:rPr>
  </w:style>
  <w:style w:type="character" w:customStyle="1" w:styleId="WW8Num11z1">
    <w:name w:val="WW8Num11z1"/>
    <w:rsid w:val="00E45184"/>
    <w:rPr>
      <w:rFonts w:ascii="Courier New" w:hAnsi="Courier New" w:cs="Courier New"/>
    </w:rPr>
  </w:style>
  <w:style w:type="character" w:customStyle="1" w:styleId="WW8Num11z2">
    <w:name w:val="WW8Num11z2"/>
    <w:rsid w:val="00E45184"/>
    <w:rPr>
      <w:rFonts w:ascii="Wingdings" w:hAnsi="Wingdings"/>
    </w:rPr>
  </w:style>
  <w:style w:type="character" w:customStyle="1" w:styleId="WW8Num11z3">
    <w:name w:val="WW8Num11z3"/>
    <w:rsid w:val="00E45184"/>
    <w:rPr>
      <w:rFonts w:ascii="Symbol" w:hAnsi="Symbol"/>
    </w:rPr>
  </w:style>
  <w:style w:type="character" w:customStyle="1" w:styleId="WW8Num12z0">
    <w:name w:val="WW8Num12z0"/>
    <w:rsid w:val="00E45184"/>
    <w:rPr>
      <w:rFonts w:ascii="Times New Roman" w:eastAsia="Times New Roman" w:hAnsi="Times New Roman" w:cs="Times New Roman"/>
    </w:rPr>
  </w:style>
  <w:style w:type="character" w:customStyle="1" w:styleId="WW8Num12z1">
    <w:name w:val="WW8Num12z1"/>
    <w:rsid w:val="00E45184"/>
    <w:rPr>
      <w:rFonts w:ascii="Courier New" w:hAnsi="Courier New" w:cs="Courier New"/>
    </w:rPr>
  </w:style>
  <w:style w:type="character" w:customStyle="1" w:styleId="WW8Num12z2">
    <w:name w:val="WW8Num12z2"/>
    <w:rsid w:val="00E45184"/>
    <w:rPr>
      <w:rFonts w:ascii="Wingdings" w:hAnsi="Wingdings"/>
    </w:rPr>
  </w:style>
  <w:style w:type="character" w:customStyle="1" w:styleId="WW8Num12z3">
    <w:name w:val="WW8Num12z3"/>
    <w:rsid w:val="00E45184"/>
    <w:rPr>
      <w:rFonts w:ascii="Symbol" w:hAnsi="Symbol"/>
    </w:rPr>
  </w:style>
  <w:style w:type="character" w:customStyle="1" w:styleId="Carpredefinitoparagrafo1">
    <w:name w:val="Car. predefinito paragrafo1"/>
    <w:rsid w:val="00E45184"/>
  </w:style>
  <w:style w:type="character" w:styleId="Numeropagina">
    <w:name w:val="page number"/>
    <w:basedOn w:val="Carpredefinitoparagrafo1"/>
    <w:rsid w:val="00E45184"/>
  </w:style>
  <w:style w:type="character" w:customStyle="1" w:styleId="Caratteredellanota">
    <w:name w:val="Carattere della nota"/>
    <w:basedOn w:val="Carpredefinitoparagrafo1"/>
    <w:rsid w:val="00E45184"/>
    <w:rPr>
      <w:vertAlign w:val="superscript"/>
    </w:rPr>
  </w:style>
  <w:style w:type="character" w:customStyle="1" w:styleId="Rimandonotaapidipagina1">
    <w:name w:val="Rimando nota a piè di pagina1"/>
    <w:rsid w:val="00E45184"/>
    <w:rPr>
      <w:vertAlign w:val="superscript"/>
    </w:rPr>
  </w:style>
  <w:style w:type="character" w:customStyle="1" w:styleId="Caratterenotadichiusura">
    <w:name w:val="Carattere nota di chiusura"/>
    <w:rsid w:val="00E45184"/>
    <w:rPr>
      <w:vertAlign w:val="superscript"/>
    </w:rPr>
  </w:style>
  <w:style w:type="character" w:customStyle="1" w:styleId="WW-Caratterenotadichiusura">
    <w:name w:val="WW-Carattere nota di chiusura"/>
    <w:rsid w:val="00E45184"/>
  </w:style>
  <w:style w:type="character" w:customStyle="1" w:styleId="Caratteredinumerazione">
    <w:name w:val="Carattere di numerazione"/>
    <w:rsid w:val="00E45184"/>
  </w:style>
  <w:style w:type="character" w:customStyle="1" w:styleId="Rimandonotaapidipagina2">
    <w:name w:val="Rimando nota a piè di pagina2"/>
    <w:rsid w:val="00E45184"/>
    <w:rPr>
      <w:vertAlign w:val="superscript"/>
    </w:rPr>
  </w:style>
  <w:style w:type="character" w:customStyle="1" w:styleId="Rimandonotadichiusura1">
    <w:name w:val="Rimando nota di chiusura1"/>
    <w:rsid w:val="00E45184"/>
    <w:rPr>
      <w:vertAlign w:val="superscript"/>
    </w:rPr>
  </w:style>
  <w:style w:type="character" w:styleId="Rimandonotaapidipagina">
    <w:name w:val="footnote reference"/>
    <w:rsid w:val="00E45184"/>
    <w:rPr>
      <w:vertAlign w:val="superscript"/>
    </w:rPr>
  </w:style>
  <w:style w:type="character" w:styleId="Rimandonotadichiusura">
    <w:name w:val="endnote reference"/>
    <w:rsid w:val="00E45184"/>
    <w:rPr>
      <w:vertAlign w:val="superscript"/>
    </w:rPr>
  </w:style>
  <w:style w:type="paragraph" w:customStyle="1" w:styleId="Intestazione3">
    <w:name w:val="Intestazione3"/>
    <w:basedOn w:val="Normale"/>
    <w:next w:val="Corpotesto"/>
    <w:rsid w:val="00E45184"/>
    <w:pPr>
      <w:keepNext/>
      <w:spacing w:before="240" w:after="120"/>
    </w:pPr>
    <w:rPr>
      <w:rFonts w:ascii="Arial" w:eastAsia="Arial Unicode MS" w:hAnsi="Arial" w:cs="Tahoma"/>
      <w:sz w:val="28"/>
      <w:szCs w:val="28"/>
    </w:rPr>
  </w:style>
  <w:style w:type="paragraph" w:styleId="Corpotesto">
    <w:name w:val="Body Text"/>
    <w:basedOn w:val="Normale"/>
    <w:rsid w:val="00E45184"/>
    <w:pPr>
      <w:spacing w:after="120"/>
    </w:pPr>
  </w:style>
  <w:style w:type="paragraph" w:styleId="Elenco">
    <w:name w:val="List"/>
    <w:basedOn w:val="Corpotesto"/>
    <w:rsid w:val="00E45184"/>
    <w:rPr>
      <w:rFonts w:cs="Tahoma"/>
    </w:rPr>
  </w:style>
  <w:style w:type="paragraph" w:customStyle="1" w:styleId="Didascalia3">
    <w:name w:val="Didascalia3"/>
    <w:basedOn w:val="Normale"/>
    <w:rsid w:val="00E45184"/>
    <w:pPr>
      <w:suppressLineNumbers/>
      <w:spacing w:before="120" w:after="120"/>
    </w:pPr>
    <w:rPr>
      <w:rFonts w:cs="Tahoma"/>
      <w:i/>
      <w:iCs/>
    </w:rPr>
  </w:style>
  <w:style w:type="paragraph" w:customStyle="1" w:styleId="Indice">
    <w:name w:val="Indice"/>
    <w:basedOn w:val="Normale"/>
    <w:rsid w:val="00E45184"/>
    <w:pPr>
      <w:suppressLineNumbers/>
    </w:pPr>
    <w:rPr>
      <w:rFonts w:cs="Tahoma"/>
    </w:rPr>
  </w:style>
  <w:style w:type="paragraph" w:customStyle="1" w:styleId="Intestazione2">
    <w:name w:val="Intestazione2"/>
    <w:basedOn w:val="Normale"/>
    <w:next w:val="Corpotesto"/>
    <w:rsid w:val="00E45184"/>
    <w:pPr>
      <w:keepNext/>
      <w:spacing w:before="240" w:after="120"/>
    </w:pPr>
    <w:rPr>
      <w:rFonts w:ascii="Arial" w:eastAsia="SimSun" w:hAnsi="Arial" w:cs="Tahoma"/>
      <w:sz w:val="28"/>
      <w:szCs w:val="28"/>
    </w:rPr>
  </w:style>
  <w:style w:type="paragraph" w:customStyle="1" w:styleId="Didascalia2">
    <w:name w:val="Didascalia2"/>
    <w:basedOn w:val="Normale"/>
    <w:rsid w:val="00E45184"/>
    <w:pPr>
      <w:suppressLineNumbers/>
      <w:spacing w:before="120" w:after="120"/>
    </w:pPr>
    <w:rPr>
      <w:rFonts w:cs="Tahoma"/>
      <w:i/>
      <w:iCs/>
    </w:rPr>
  </w:style>
  <w:style w:type="paragraph" w:customStyle="1" w:styleId="Intestazione1">
    <w:name w:val="Intestazione1"/>
    <w:basedOn w:val="Normale"/>
    <w:next w:val="Corpotesto"/>
    <w:rsid w:val="00E45184"/>
    <w:pPr>
      <w:keepNext/>
      <w:spacing w:before="240" w:after="120"/>
    </w:pPr>
    <w:rPr>
      <w:rFonts w:ascii="Arial" w:eastAsia="MS Mincho" w:hAnsi="Arial" w:cs="Tahoma"/>
      <w:sz w:val="28"/>
      <w:szCs w:val="28"/>
    </w:rPr>
  </w:style>
  <w:style w:type="paragraph" w:customStyle="1" w:styleId="Didascalia1">
    <w:name w:val="Didascalia1"/>
    <w:basedOn w:val="Normale"/>
    <w:rsid w:val="00E45184"/>
    <w:pPr>
      <w:suppressLineNumbers/>
      <w:spacing w:before="120" w:after="120"/>
    </w:pPr>
    <w:rPr>
      <w:rFonts w:cs="Tahoma"/>
      <w:i/>
      <w:iCs/>
    </w:rPr>
  </w:style>
  <w:style w:type="paragraph" w:styleId="Pidipagina">
    <w:name w:val="footer"/>
    <w:basedOn w:val="Normale"/>
    <w:rsid w:val="00E45184"/>
    <w:pPr>
      <w:tabs>
        <w:tab w:val="center" w:pos="4819"/>
        <w:tab w:val="right" w:pos="9638"/>
      </w:tabs>
    </w:pPr>
  </w:style>
  <w:style w:type="paragraph" w:customStyle="1" w:styleId="Default">
    <w:name w:val="Default"/>
    <w:rsid w:val="00E45184"/>
    <w:pPr>
      <w:suppressAutoHyphens/>
      <w:autoSpaceDE w:val="0"/>
    </w:pPr>
    <w:rPr>
      <w:rFonts w:ascii="Arial" w:eastAsia="Arial" w:hAnsi="Arial" w:cs="Arial"/>
      <w:color w:val="000000"/>
      <w:sz w:val="24"/>
      <w:szCs w:val="24"/>
      <w:lang w:eastAsia="ar-SA"/>
    </w:rPr>
  </w:style>
  <w:style w:type="paragraph" w:styleId="Testonotaapidipagina">
    <w:name w:val="footnote text"/>
    <w:basedOn w:val="Normale"/>
    <w:rsid w:val="00E45184"/>
    <w:rPr>
      <w:sz w:val="20"/>
      <w:szCs w:val="20"/>
    </w:rPr>
  </w:style>
  <w:style w:type="paragraph" w:customStyle="1" w:styleId="Contenutotabella">
    <w:name w:val="Contenuto tabella"/>
    <w:basedOn w:val="Normale"/>
    <w:rsid w:val="00E45184"/>
    <w:pPr>
      <w:suppressLineNumbers/>
    </w:pPr>
  </w:style>
  <w:style w:type="paragraph" w:customStyle="1" w:styleId="Intestazionetabella">
    <w:name w:val="Intestazione tabella"/>
    <w:basedOn w:val="Contenutotabella"/>
    <w:rsid w:val="00E45184"/>
    <w:pPr>
      <w:jc w:val="center"/>
    </w:pPr>
    <w:rPr>
      <w:b/>
      <w:bCs/>
    </w:rPr>
  </w:style>
  <w:style w:type="paragraph" w:customStyle="1" w:styleId="Contenutocornice">
    <w:name w:val="Contenuto cornice"/>
    <w:basedOn w:val="Corpotesto"/>
    <w:rsid w:val="00E45184"/>
  </w:style>
  <w:style w:type="paragraph" w:styleId="Intestazione">
    <w:name w:val="header"/>
    <w:basedOn w:val="Normale"/>
    <w:link w:val="IntestazioneCarattere"/>
    <w:uiPriority w:val="99"/>
    <w:rsid w:val="00E45184"/>
    <w:pPr>
      <w:suppressLineNumbers/>
      <w:tabs>
        <w:tab w:val="center" w:pos="4819"/>
        <w:tab w:val="right" w:pos="9638"/>
      </w:tabs>
    </w:pPr>
  </w:style>
  <w:style w:type="character" w:customStyle="1" w:styleId="IntestazioneCarattere">
    <w:name w:val="Intestazione Carattere"/>
    <w:basedOn w:val="Carpredefinitoparagrafo"/>
    <w:link w:val="Intestazione"/>
    <w:uiPriority w:val="99"/>
    <w:rsid w:val="00730A8E"/>
    <w:rPr>
      <w:sz w:val="24"/>
      <w:szCs w:val="24"/>
      <w:lang w:eastAsia="ar-SA"/>
    </w:rPr>
  </w:style>
  <w:style w:type="paragraph" w:styleId="Testofumetto">
    <w:name w:val="Balloon Text"/>
    <w:basedOn w:val="Normale"/>
    <w:link w:val="TestofumettoCarattere"/>
    <w:uiPriority w:val="99"/>
    <w:semiHidden/>
    <w:unhideWhenUsed/>
    <w:rsid w:val="00730A8E"/>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30A8E"/>
    <w:rPr>
      <w:rFonts w:ascii="Tahoma" w:hAnsi="Tahoma" w:cs="Tahoma"/>
      <w:sz w:val="16"/>
      <w:szCs w:val="16"/>
      <w:lang w:eastAsia="ar-SA"/>
    </w:rPr>
  </w:style>
  <w:style w:type="character" w:customStyle="1" w:styleId="CharacterStyle2">
    <w:name w:val="Character Style 2"/>
    <w:rsid w:val="00227F2E"/>
    <w:rPr>
      <w:rFonts w:ascii="Arial" w:hAnsi="Arial"/>
      <w:sz w:val="24"/>
    </w:rPr>
  </w:style>
  <w:style w:type="paragraph" w:customStyle="1" w:styleId="Style8">
    <w:name w:val="Style 8"/>
    <w:basedOn w:val="Normale"/>
    <w:rsid w:val="00227F2E"/>
    <w:pPr>
      <w:widowControl w:val="0"/>
      <w:suppressAutoHyphens w:val="0"/>
      <w:autoSpaceDE w:val="0"/>
      <w:spacing w:before="36" w:line="196" w:lineRule="auto"/>
      <w:ind w:left="216"/>
    </w:pPr>
    <w:rPr>
      <w:rFonts w:ascii="Arial" w:hAnsi="Arial" w:cs="Arial"/>
    </w:rPr>
  </w:style>
  <w:style w:type="character" w:customStyle="1" w:styleId="Titolo1Carattere">
    <w:name w:val="Titolo 1 Carattere"/>
    <w:basedOn w:val="Carpredefinitoparagrafo"/>
    <w:link w:val="Titolo1"/>
    <w:rsid w:val="007F7940"/>
    <w:rPr>
      <w:rFonts w:ascii="Cambria" w:hAnsi="Cambria"/>
      <w:b/>
      <w:bCs/>
      <w:kern w:val="32"/>
      <w:sz w:val="32"/>
      <w:szCs w:val="32"/>
      <w:lang w:eastAsia="ar-SA"/>
    </w:rPr>
  </w:style>
  <w:style w:type="character" w:customStyle="1" w:styleId="Titolo2Carattere">
    <w:name w:val="Titolo 2 Carattere"/>
    <w:basedOn w:val="Carpredefinitoparagrafo"/>
    <w:link w:val="Titolo2"/>
    <w:rsid w:val="007F7940"/>
    <w:rPr>
      <w:rFonts w:ascii="Cambria" w:hAnsi="Cambria"/>
      <w:b/>
      <w:bCs/>
      <w:i/>
      <w:iCs/>
      <w:sz w:val="28"/>
      <w:szCs w:val="28"/>
      <w:lang w:eastAsia="ar-SA"/>
    </w:rPr>
  </w:style>
  <w:style w:type="character" w:customStyle="1" w:styleId="Titolo3Carattere">
    <w:name w:val="Titolo 3 Carattere"/>
    <w:basedOn w:val="Carpredefinitoparagrafo"/>
    <w:link w:val="Titolo3"/>
    <w:rsid w:val="007F7940"/>
    <w:rPr>
      <w:rFonts w:ascii="Arial" w:hAnsi="Arial"/>
      <w:b/>
      <w:bCs/>
      <w:sz w:val="26"/>
      <w:szCs w:val="2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BDF97F-4351-431D-9342-325F73D0F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12</Pages>
  <Words>2070</Words>
  <Characters>11804</Characters>
  <Application>Microsoft Office Word</Application>
  <DocSecurity>0</DocSecurity>
  <Lines>98</Lines>
  <Paragraphs>27</Paragraphs>
  <ScaleCrop>false</ScaleCrop>
  <HeadingPairs>
    <vt:vector size="2" baseType="variant">
      <vt:variant>
        <vt:lpstr>Titolo</vt:lpstr>
      </vt:variant>
      <vt:variant>
        <vt:i4>1</vt:i4>
      </vt:variant>
    </vt:vector>
  </HeadingPairs>
  <TitlesOfParts>
    <vt:vector size="1" baseType="lpstr">
      <vt:lpstr>Format</vt:lpstr>
    </vt:vector>
  </TitlesOfParts>
  <Company/>
  <LinksUpToDate>false</LinksUpToDate>
  <CharactersWithSpaces>13847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dc:title>
  <dc:creator>Tamara</dc:creator>
  <cp:lastModifiedBy>MARINO ANTENUCCI</cp:lastModifiedBy>
  <cp:revision>81</cp:revision>
  <cp:lastPrinted>2019-09-11T17:47:00Z</cp:lastPrinted>
  <dcterms:created xsi:type="dcterms:W3CDTF">2020-10-19T18:23:00Z</dcterms:created>
  <dcterms:modified xsi:type="dcterms:W3CDTF">2026-09-12T06:15:00Z</dcterms:modified>
</cp:coreProperties>
</file>