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175B76" w14:textId="77777777" w:rsidR="003D666A" w:rsidRDefault="003D666A" w:rsidP="003D666A">
      <w:pPr>
        <w:widowControl w:val="0"/>
        <w:suppressAutoHyphens w:val="0"/>
        <w:kinsoku w:val="0"/>
        <w:spacing w:before="288"/>
        <w:jc w:val="center"/>
        <w:rPr>
          <w:rFonts w:ascii="Arial" w:hAnsi="Arial" w:cs="Arial"/>
          <w:b/>
          <w:bCs/>
          <w:kern w:val="1"/>
        </w:rPr>
      </w:pPr>
    </w:p>
    <w:tbl>
      <w:tblPr>
        <w:tblW w:w="986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9867"/>
      </w:tblGrid>
      <w:tr w:rsidR="003D666A" w14:paraId="27175B80" w14:textId="77777777" w:rsidTr="00E864E0">
        <w:trPr>
          <w:trHeight w:val="3774"/>
        </w:trPr>
        <w:tc>
          <w:tcPr>
            <w:tcW w:w="9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77" w14:textId="77777777" w:rsidR="003D666A" w:rsidRDefault="003D666A" w:rsidP="00950E52">
            <w:pPr>
              <w:snapToGrid w:val="0"/>
              <w:jc w:val="center"/>
              <w:rPr>
                <w:rFonts w:ascii="Arial" w:hAnsi="Arial" w:cs="Arial"/>
                <w:b/>
                <w:bCs/>
                <w:kern w:val="1"/>
              </w:rPr>
            </w:pPr>
          </w:p>
          <w:p w14:paraId="27175B78" w14:textId="77777777" w:rsidR="003D666A" w:rsidRPr="00943C0D" w:rsidRDefault="003D666A" w:rsidP="00E864E0">
            <w:pPr>
              <w:snapToGrid w:val="0"/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943C0D">
              <w:rPr>
                <w:b/>
                <w:bCs/>
                <w:kern w:val="1"/>
                <w:sz w:val="32"/>
                <w:szCs w:val="32"/>
              </w:rPr>
              <w:t>P.D.P.</w:t>
            </w:r>
          </w:p>
          <w:p w14:paraId="27175B79" w14:textId="77777777" w:rsidR="003D666A" w:rsidRPr="00943C0D" w:rsidRDefault="003D666A" w:rsidP="00950E52">
            <w:pPr>
              <w:jc w:val="center"/>
              <w:rPr>
                <w:b/>
                <w:bCs/>
                <w:kern w:val="1"/>
                <w:sz w:val="32"/>
                <w:szCs w:val="32"/>
              </w:rPr>
            </w:pPr>
            <w:r w:rsidRPr="00943C0D">
              <w:rPr>
                <w:b/>
                <w:bCs/>
                <w:kern w:val="1"/>
                <w:sz w:val="32"/>
                <w:szCs w:val="32"/>
              </w:rPr>
              <w:t>PIANO DIDATTICO PERSONALIZZATO</w:t>
            </w:r>
          </w:p>
          <w:p w14:paraId="27175B7A" w14:textId="77777777" w:rsidR="003D666A" w:rsidRDefault="003D666A" w:rsidP="00950E52">
            <w:pPr>
              <w:jc w:val="center"/>
              <w:rPr>
                <w:rFonts w:ascii="Arial" w:hAnsi="Arial" w:cs="Arial"/>
                <w:b/>
                <w:bCs/>
                <w:kern w:val="1"/>
                <w:sz w:val="32"/>
                <w:szCs w:val="32"/>
              </w:rPr>
            </w:pPr>
          </w:p>
          <w:p w14:paraId="27175B7B" w14:textId="77777777" w:rsidR="003D666A" w:rsidRDefault="003D666A" w:rsidP="0082479F">
            <w:pPr>
              <w:spacing w:after="200" w:line="276" w:lineRule="auto"/>
              <w:ind w:left="1080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Per allievi con altri Bisogni Educativi Speciali (BES-Dir. Min. 27/12/2012; C.M. n. 8 del 6/03/2013)</w:t>
            </w:r>
          </w:p>
          <w:p w14:paraId="27175B7C" w14:textId="77777777" w:rsidR="003D666A" w:rsidRDefault="0042024C" w:rsidP="00950E52">
            <w:pPr>
              <w:spacing w:after="200" w:line="276" w:lineRule="auto"/>
              <w:ind w:left="360"/>
              <w:jc w:val="center"/>
              <w:rPr>
                <w:rFonts w:ascii="Arial" w:hAnsi="Arial" w:cs="Arial"/>
                <w:b/>
                <w:sz w:val="32"/>
                <w:szCs w:val="32"/>
              </w:rPr>
            </w:pPr>
            <w:r>
              <w:rPr>
                <w:rFonts w:ascii="Arial" w:hAnsi="Arial" w:cs="Arial"/>
                <w:b/>
                <w:noProof/>
                <w:sz w:val="32"/>
                <w:szCs w:val="32"/>
                <w:lang w:eastAsia="it-IT"/>
              </w:rPr>
              <w:drawing>
                <wp:inline distT="0" distB="0" distL="0" distR="0" wp14:anchorId="27175E1F" wp14:editId="27175E20">
                  <wp:extent cx="2181225" cy="1695450"/>
                  <wp:effectExtent l="19050" t="0" r="9525" b="0"/>
                  <wp:docPr id="2" name="Immagine 2" descr="machiavelli_aper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machiavelli_apert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81225" cy="1695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7175B7D" w14:textId="77777777" w:rsidR="00E864E0" w:rsidRPr="00943C0D" w:rsidRDefault="003D666A" w:rsidP="00E864E0">
            <w:pPr>
              <w:spacing w:after="200" w:line="276" w:lineRule="auto"/>
              <w:ind w:left="360"/>
              <w:jc w:val="center"/>
              <w:rPr>
                <w:b/>
                <w:sz w:val="44"/>
                <w:szCs w:val="44"/>
              </w:rPr>
            </w:pPr>
            <w:r w:rsidRPr="00943C0D">
              <w:rPr>
                <w:b/>
                <w:sz w:val="44"/>
                <w:szCs w:val="44"/>
              </w:rPr>
              <w:t>Liceo Statale</w:t>
            </w:r>
          </w:p>
          <w:p w14:paraId="27175B7E" w14:textId="77777777" w:rsidR="003D666A" w:rsidRPr="00943C0D" w:rsidRDefault="009552E0" w:rsidP="00E864E0">
            <w:pPr>
              <w:spacing w:after="200" w:line="276" w:lineRule="auto"/>
              <w:ind w:left="360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Niccolò</w:t>
            </w:r>
            <w:r w:rsidR="00E864E0" w:rsidRPr="00943C0D">
              <w:rPr>
                <w:b/>
                <w:sz w:val="44"/>
                <w:szCs w:val="44"/>
              </w:rPr>
              <w:t xml:space="preserve"> Machiavelli</w:t>
            </w:r>
          </w:p>
          <w:p w14:paraId="27175B7F" w14:textId="50FA5CDC" w:rsidR="003D666A" w:rsidRDefault="003D666A" w:rsidP="00E864E0">
            <w:pPr>
              <w:spacing w:after="200" w:line="276" w:lineRule="auto"/>
              <w:ind w:left="36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943C0D">
              <w:rPr>
                <w:b/>
                <w:sz w:val="44"/>
                <w:szCs w:val="44"/>
              </w:rPr>
              <w:t xml:space="preserve"> </w:t>
            </w:r>
            <w:r w:rsidR="00DA10DA">
              <w:rPr>
                <w:b/>
                <w:sz w:val="44"/>
                <w:szCs w:val="44"/>
              </w:rPr>
              <w:t>A.S</w:t>
            </w:r>
            <w:r w:rsidR="00EC5746">
              <w:rPr>
                <w:b/>
                <w:sz w:val="44"/>
                <w:szCs w:val="44"/>
              </w:rPr>
              <w:t>.</w:t>
            </w:r>
            <w:r w:rsidR="009552E0">
              <w:rPr>
                <w:b/>
                <w:sz w:val="44"/>
                <w:szCs w:val="44"/>
              </w:rPr>
              <w:t xml:space="preserve"> </w:t>
            </w:r>
            <w:r w:rsidR="00EC5746">
              <w:rPr>
                <w:b/>
                <w:sz w:val="44"/>
                <w:szCs w:val="44"/>
              </w:rPr>
              <w:t>202</w:t>
            </w:r>
            <w:r w:rsidR="00912691">
              <w:rPr>
                <w:b/>
                <w:sz w:val="44"/>
                <w:szCs w:val="44"/>
              </w:rPr>
              <w:t>6</w:t>
            </w:r>
            <w:r w:rsidR="00E864E0" w:rsidRPr="00943C0D">
              <w:rPr>
                <w:b/>
                <w:sz w:val="44"/>
                <w:szCs w:val="44"/>
              </w:rPr>
              <w:t>/20</w:t>
            </w:r>
            <w:r w:rsidR="00DF69BD">
              <w:rPr>
                <w:b/>
                <w:sz w:val="44"/>
                <w:szCs w:val="44"/>
              </w:rPr>
              <w:t>2</w:t>
            </w:r>
            <w:r w:rsidR="00912691">
              <w:rPr>
                <w:b/>
                <w:sz w:val="44"/>
                <w:szCs w:val="44"/>
              </w:rPr>
              <w:t>7</w:t>
            </w:r>
          </w:p>
        </w:tc>
      </w:tr>
    </w:tbl>
    <w:p w14:paraId="27175B81" w14:textId="77777777" w:rsidR="003D666A" w:rsidRDefault="003D666A" w:rsidP="003D666A">
      <w:pPr>
        <w:widowControl w:val="0"/>
        <w:suppressAutoHyphens w:val="0"/>
        <w:kinsoku w:val="0"/>
        <w:spacing w:before="288"/>
        <w:rPr>
          <w:rFonts w:ascii="Comic Sans MS" w:hAnsi="Comic Sans MS" w:cs="Arial"/>
          <w:b/>
          <w:sz w:val="28"/>
          <w:szCs w:val="28"/>
        </w:rPr>
      </w:pPr>
    </w:p>
    <w:p w14:paraId="27175B82" w14:textId="77777777" w:rsidR="003D666A" w:rsidRPr="00943C0D" w:rsidRDefault="003D666A" w:rsidP="003D666A">
      <w:pPr>
        <w:widowControl w:val="0"/>
        <w:suppressAutoHyphens w:val="0"/>
        <w:kinsoku w:val="0"/>
        <w:spacing w:before="288"/>
        <w:rPr>
          <w:sz w:val="28"/>
          <w:szCs w:val="28"/>
        </w:rPr>
      </w:pPr>
      <w:r w:rsidRPr="00943C0D">
        <w:rPr>
          <w:b/>
          <w:sz w:val="28"/>
          <w:szCs w:val="28"/>
        </w:rPr>
        <w:t>Alunno/a</w:t>
      </w:r>
      <w:r w:rsidRPr="00943C0D">
        <w:rPr>
          <w:sz w:val="28"/>
          <w:szCs w:val="28"/>
        </w:rPr>
        <w:t>: __________________________</w:t>
      </w:r>
    </w:p>
    <w:p w14:paraId="27175B83" w14:textId="77777777" w:rsidR="003D666A" w:rsidRPr="00943C0D" w:rsidRDefault="003D666A" w:rsidP="003D666A">
      <w:pPr>
        <w:widowControl w:val="0"/>
        <w:suppressAutoHyphens w:val="0"/>
        <w:kinsoku w:val="0"/>
        <w:spacing w:line="480" w:lineRule="auto"/>
        <w:jc w:val="both"/>
        <w:rPr>
          <w:sz w:val="28"/>
          <w:szCs w:val="28"/>
        </w:rPr>
      </w:pPr>
    </w:p>
    <w:p w14:paraId="27175B84" w14:textId="1E9332E0" w:rsidR="003D666A" w:rsidRPr="00943C0D" w:rsidRDefault="003D666A" w:rsidP="003D666A">
      <w:pPr>
        <w:widowControl w:val="0"/>
        <w:suppressAutoHyphens w:val="0"/>
        <w:kinsoku w:val="0"/>
        <w:spacing w:line="480" w:lineRule="auto"/>
        <w:jc w:val="both"/>
      </w:pPr>
      <w:r w:rsidRPr="00943C0D">
        <w:rPr>
          <w:b/>
        </w:rPr>
        <w:t>Classe</w:t>
      </w:r>
      <w:r w:rsidRPr="00943C0D">
        <w:t xml:space="preserve">: </w:t>
      </w:r>
      <w:r w:rsidR="00F31A6A">
        <w:t xml:space="preserve">________      </w:t>
      </w:r>
      <w:r w:rsidR="00F31A6A" w:rsidRPr="00DA10DA">
        <w:rPr>
          <w:b/>
        </w:rPr>
        <w:t>Sezione:</w:t>
      </w:r>
      <w:r w:rsidR="00F31A6A">
        <w:t xml:space="preserve"> _______</w:t>
      </w:r>
    </w:p>
    <w:p w14:paraId="27175B85" w14:textId="77777777" w:rsidR="005379B9" w:rsidRPr="00943C0D" w:rsidRDefault="005379B9" w:rsidP="003D666A">
      <w:pPr>
        <w:widowControl w:val="0"/>
        <w:suppressAutoHyphens w:val="0"/>
        <w:kinsoku w:val="0"/>
        <w:spacing w:line="480" w:lineRule="auto"/>
        <w:jc w:val="both"/>
        <w:rPr>
          <w:b/>
        </w:rPr>
      </w:pPr>
    </w:p>
    <w:p w14:paraId="27175B86" w14:textId="77777777" w:rsidR="003D666A" w:rsidRPr="00943C0D" w:rsidRDefault="003D666A" w:rsidP="003D666A">
      <w:pPr>
        <w:widowControl w:val="0"/>
        <w:suppressAutoHyphens w:val="0"/>
        <w:kinsoku w:val="0"/>
        <w:spacing w:line="480" w:lineRule="auto"/>
        <w:jc w:val="both"/>
      </w:pPr>
      <w:r w:rsidRPr="00943C0D">
        <w:rPr>
          <w:b/>
        </w:rPr>
        <w:t>Coordinatore di classe</w:t>
      </w:r>
      <w:r w:rsidRPr="00943C0D">
        <w:t xml:space="preserve"> _________________________</w:t>
      </w:r>
    </w:p>
    <w:p w14:paraId="27175B87" w14:textId="77777777" w:rsidR="003D666A" w:rsidRPr="00943C0D" w:rsidRDefault="003D666A" w:rsidP="003D666A">
      <w:pPr>
        <w:ind w:right="567"/>
        <w:jc w:val="both"/>
      </w:pPr>
    </w:p>
    <w:p w14:paraId="27175B88" w14:textId="1F3C3A85" w:rsidR="003D666A" w:rsidRPr="00943C0D" w:rsidRDefault="003D666A" w:rsidP="003D666A">
      <w:pPr>
        <w:ind w:right="567"/>
        <w:jc w:val="both"/>
        <w:rPr>
          <w:b/>
          <w:bCs/>
          <w:sz w:val="22"/>
          <w:szCs w:val="22"/>
        </w:rPr>
      </w:pPr>
      <w:r w:rsidRPr="00943C0D">
        <w:rPr>
          <w:b/>
          <w:bCs/>
          <w:sz w:val="22"/>
          <w:szCs w:val="22"/>
        </w:rPr>
        <w:t>La compilazione del PDP è effettuata dopo un periodo di osservazione dell’allievo</w:t>
      </w:r>
      <w:r w:rsidR="004B1546">
        <w:rPr>
          <w:b/>
          <w:bCs/>
          <w:sz w:val="22"/>
          <w:szCs w:val="22"/>
        </w:rPr>
        <w:t>/a</w:t>
      </w:r>
      <w:r w:rsidRPr="00943C0D">
        <w:rPr>
          <w:b/>
          <w:bCs/>
          <w:sz w:val="22"/>
          <w:szCs w:val="22"/>
        </w:rPr>
        <w:t>, Il PDP viene deliber</w:t>
      </w:r>
      <w:r w:rsidR="005379B9" w:rsidRPr="00943C0D">
        <w:rPr>
          <w:b/>
          <w:bCs/>
          <w:sz w:val="22"/>
          <w:szCs w:val="22"/>
        </w:rPr>
        <w:t>ato dal Consiglio di classe</w:t>
      </w:r>
      <w:r w:rsidRPr="00943C0D">
        <w:rPr>
          <w:b/>
          <w:bCs/>
          <w:sz w:val="22"/>
          <w:szCs w:val="22"/>
        </w:rPr>
        <w:t>, firmato dal Dirigente Scolastico, dai docenti e dalla famiglia (e dall’allievo</w:t>
      </w:r>
      <w:r w:rsidR="007D4FFE">
        <w:rPr>
          <w:b/>
          <w:bCs/>
          <w:sz w:val="22"/>
          <w:szCs w:val="22"/>
        </w:rPr>
        <w:t>/a</w:t>
      </w:r>
      <w:r w:rsidRPr="00943C0D">
        <w:rPr>
          <w:b/>
          <w:bCs/>
          <w:sz w:val="22"/>
          <w:szCs w:val="22"/>
        </w:rPr>
        <w:t xml:space="preserve"> </w:t>
      </w:r>
      <w:r w:rsidR="00A33180">
        <w:rPr>
          <w:b/>
          <w:bCs/>
          <w:sz w:val="22"/>
          <w:szCs w:val="22"/>
        </w:rPr>
        <w:t>maggiorenne</w:t>
      </w:r>
      <w:r w:rsidRPr="00943C0D">
        <w:rPr>
          <w:b/>
          <w:bCs/>
          <w:sz w:val="22"/>
          <w:szCs w:val="22"/>
        </w:rPr>
        <w:t>).</w:t>
      </w:r>
    </w:p>
    <w:p w14:paraId="27175B89" w14:textId="77777777" w:rsidR="005379B9" w:rsidRPr="00943C0D" w:rsidRDefault="005379B9" w:rsidP="003D666A">
      <w:pPr>
        <w:ind w:right="567"/>
        <w:jc w:val="both"/>
        <w:rPr>
          <w:b/>
          <w:bCs/>
          <w:sz w:val="22"/>
          <w:szCs w:val="22"/>
        </w:rPr>
      </w:pPr>
    </w:p>
    <w:p w14:paraId="27175B8A" w14:textId="77777777" w:rsidR="005379B9" w:rsidRPr="00943C0D" w:rsidRDefault="005379B9" w:rsidP="003D666A">
      <w:pPr>
        <w:ind w:right="567"/>
        <w:jc w:val="both"/>
        <w:rPr>
          <w:b/>
          <w:bCs/>
          <w:sz w:val="22"/>
          <w:szCs w:val="22"/>
        </w:rPr>
      </w:pPr>
    </w:p>
    <w:p w14:paraId="27175B8B" w14:textId="77777777" w:rsidR="005379B9" w:rsidRPr="00943C0D" w:rsidRDefault="005379B9" w:rsidP="003D666A">
      <w:pPr>
        <w:ind w:right="567"/>
        <w:jc w:val="both"/>
        <w:rPr>
          <w:b/>
          <w:bCs/>
          <w:sz w:val="22"/>
          <w:szCs w:val="22"/>
        </w:rPr>
      </w:pPr>
    </w:p>
    <w:p w14:paraId="27175B8C" w14:textId="77777777" w:rsidR="009552E0" w:rsidRDefault="005379B9" w:rsidP="003D666A">
      <w:pPr>
        <w:ind w:right="567"/>
        <w:jc w:val="both"/>
        <w:rPr>
          <w:b/>
          <w:bCs/>
          <w:sz w:val="22"/>
          <w:szCs w:val="22"/>
        </w:rPr>
      </w:pPr>
      <w:r w:rsidRPr="00943C0D">
        <w:rPr>
          <w:b/>
          <w:bCs/>
          <w:sz w:val="22"/>
          <w:szCs w:val="22"/>
        </w:rPr>
        <w:t>*attenzione cancellare in tutto il documento le parti</w:t>
      </w:r>
      <w:r w:rsidR="009552E0">
        <w:rPr>
          <w:b/>
          <w:bCs/>
          <w:sz w:val="22"/>
          <w:szCs w:val="22"/>
        </w:rPr>
        <w:t xml:space="preserve"> non compilate o che non occorrono</w:t>
      </w:r>
      <w:r w:rsidRPr="00943C0D">
        <w:rPr>
          <w:b/>
          <w:bCs/>
          <w:sz w:val="22"/>
          <w:szCs w:val="22"/>
        </w:rPr>
        <w:t xml:space="preserve"> </w:t>
      </w:r>
    </w:p>
    <w:p w14:paraId="27175B8D" w14:textId="77777777" w:rsidR="005379B9" w:rsidRPr="00943C0D" w:rsidRDefault="009552E0" w:rsidP="003D666A">
      <w:pPr>
        <w:ind w:right="567"/>
        <w:jc w:val="both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 </w:t>
      </w:r>
      <w:r w:rsidR="005379B9" w:rsidRPr="00943C0D">
        <w:rPr>
          <w:b/>
          <w:bCs/>
          <w:sz w:val="22"/>
          <w:szCs w:val="22"/>
        </w:rPr>
        <w:t>(cancellare anche questa nota dopo aver compilato)</w:t>
      </w:r>
    </w:p>
    <w:p w14:paraId="27175B8E" w14:textId="77777777" w:rsidR="003D666A" w:rsidRDefault="003D666A" w:rsidP="003D666A">
      <w:pPr>
        <w:ind w:right="567"/>
        <w:jc w:val="both"/>
        <w:rPr>
          <w:sz w:val="22"/>
          <w:szCs w:val="22"/>
        </w:rPr>
      </w:pPr>
    </w:p>
    <w:p w14:paraId="27175B8F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0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1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2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3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4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5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6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7" w14:textId="77777777" w:rsidR="003D666A" w:rsidRDefault="003D666A" w:rsidP="003D666A">
      <w:pPr>
        <w:ind w:right="567"/>
        <w:jc w:val="center"/>
        <w:rPr>
          <w:rFonts w:ascii="Verdana" w:hAnsi="Verdana" w:cs="Verdana"/>
          <w:b/>
          <w:sz w:val="36"/>
          <w:szCs w:val="36"/>
        </w:rPr>
      </w:pPr>
    </w:p>
    <w:p w14:paraId="27175B98" w14:textId="77777777" w:rsidR="003D666A" w:rsidRPr="00943C0D" w:rsidRDefault="003D666A" w:rsidP="009128A6">
      <w:pPr>
        <w:ind w:right="567"/>
        <w:rPr>
          <w:b/>
          <w:sz w:val="36"/>
          <w:szCs w:val="36"/>
        </w:rPr>
      </w:pPr>
      <w:r w:rsidRPr="00943C0D">
        <w:rPr>
          <w:b/>
          <w:sz w:val="36"/>
          <w:szCs w:val="36"/>
        </w:rPr>
        <w:t>Indice</w:t>
      </w:r>
    </w:p>
    <w:p w14:paraId="27175B99" w14:textId="77777777" w:rsidR="003D666A" w:rsidRPr="00943C0D" w:rsidRDefault="003D666A" w:rsidP="003D666A">
      <w:pPr>
        <w:ind w:right="567"/>
        <w:rPr>
          <w:b/>
          <w:sz w:val="28"/>
          <w:szCs w:val="28"/>
        </w:rPr>
      </w:pPr>
    </w:p>
    <w:p w14:paraId="27175B9A" w14:textId="77777777" w:rsidR="003D666A" w:rsidRPr="00943C0D" w:rsidRDefault="003D666A" w:rsidP="003D666A">
      <w:pPr>
        <w:pStyle w:val="Sommario1"/>
        <w:rPr>
          <w:rFonts w:ascii="Times New Roman" w:hAnsi="Times New Roman" w:cs="Times New Roman"/>
        </w:rPr>
      </w:pPr>
    </w:p>
    <w:p w14:paraId="27175B9B" w14:textId="77777777" w:rsidR="003D666A" w:rsidRPr="00943C0D" w:rsidRDefault="003D666A" w:rsidP="003D666A">
      <w:pPr>
        <w:sectPr w:rsidR="003D666A" w:rsidRPr="00943C0D">
          <w:headerReference w:type="default" r:id="rId9"/>
          <w:footerReference w:type="default" r:id="rId10"/>
          <w:pgSz w:w="11906" w:h="16838"/>
          <w:pgMar w:top="1134" w:right="1134" w:bottom="709" w:left="1134" w:header="720" w:footer="261" w:gutter="0"/>
          <w:cols w:space="720"/>
          <w:docGrid w:linePitch="360"/>
        </w:sectPr>
      </w:pPr>
    </w:p>
    <w:p w14:paraId="27175B9C" w14:textId="2ADAA360" w:rsidR="003D666A" w:rsidRPr="00943C0D" w:rsidRDefault="009529E2" w:rsidP="003D666A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</w:rPr>
      </w:pPr>
      <w:r w:rsidRPr="00943C0D">
        <w:rPr>
          <w:rFonts w:ascii="Times New Roman" w:hAnsi="Times New Roman" w:cs="Times New Roman"/>
        </w:rPr>
        <w:fldChar w:fldCharType="begin"/>
      </w:r>
      <w:r w:rsidR="003D666A" w:rsidRPr="00943C0D">
        <w:rPr>
          <w:rFonts w:ascii="Times New Roman" w:hAnsi="Times New Roman" w:cs="Times New Roman"/>
        </w:rPr>
        <w:instrText xml:space="preserve"> TOC </w:instrText>
      </w:r>
      <w:r w:rsidRPr="00943C0D">
        <w:rPr>
          <w:rFonts w:ascii="Times New Roman" w:hAnsi="Times New Roman" w:cs="Times New Roman"/>
        </w:rPr>
        <w:fldChar w:fldCharType="separate"/>
      </w:r>
      <w:hyperlink w:anchor="__RefHeading__2_1270352503" w:history="1">
        <w:r w:rsidR="003D666A" w:rsidRPr="00943C0D">
          <w:rPr>
            <w:rStyle w:val="Collegamentoipertestuale"/>
            <w:rFonts w:ascii="Times New Roman" w:hAnsi="Times New Roman"/>
          </w:rPr>
          <w:t>SEZIONE A (dati anagrafici)</w:t>
        </w:r>
        <w:r w:rsidR="003D666A" w:rsidRPr="00943C0D">
          <w:rPr>
            <w:rStyle w:val="Collegamentoipertestuale"/>
            <w:rFonts w:ascii="Times New Roman" w:hAnsi="Times New Roman"/>
          </w:rPr>
          <w:tab/>
        </w:r>
      </w:hyperlink>
    </w:p>
    <w:p w14:paraId="27175B9D" w14:textId="77777777" w:rsidR="003D666A" w:rsidRPr="00943C0D" w:rsidRDefault="003D666A" w:rsidP="003D666A"/>
    <w:p w14:paraId="27175B9E" w14:textId="20BA55E5" w:rsidR="003D666A" w:rsidRPr="00943C0D" w:rsidRDefault="003D666A" w:rsidP="003D666A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</w:rPr>
      </w:pPr>
      <w:hyperlink w:anchor="__RefHeading__6_1270352503" w:history="1">
        <w:r w:rsidRPr="00943C0D">
          <w:rPr>
            <w:rStyle w:val="Collegamentoipertestuale"/>
            <w:rFonts w:ascii="Times New Roman" w:hAnsi="Times New Roman"/>
          </w:rPr>
          <w:t>SEZIONE B  (descrizione delle abilità e dei comportamenti)</w:t>
        </w:r>
        <w:r w:rsidRPr="00943C0D">
          <w:rPr>
            <w:rStyle w:val="Collegamentoipertestuale"/>
            <w:rFonts w:ascii="Times New Roman" w:hAnsi="Times New Roman"/>
          </w:rPr>
          <w:tab/>
        </w:r>
      </w:hyperlink>
    </w:p>
    <w:p w14:paraId="27175B9F" w14:textId="77777777" w:rsidR="003D666A" w:rsidRPr="00943C0D" w:rsidRDefault="003D666A" w:rsidP="003D666A">
      <w:pPr>
        <w:pStyle w:val="Sommario2"/>
        <w:tabs>
          <w:tab w:val="right" w:leader="dot" w:pos="9638"/>
        </w:tabs>
        <w:ind w:left="0"/>
      </w:pPr>
    </w:p>
    <w:p w14:paraId="27175BA0" w14:textId="277DF8A0" w:rsidR="003D666A" w:rsidRDefault="003D666A" w:rsidP="003D666A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</w:rPr>
      </w:pPr>
      <w:hyperlink w:anchor="__RefHeading__14_1270352503" w:history="1">
        <w:r w:rsidRPr="00943C0D">
          <w:rPr>
            <w:rStyle w:val="Collegamentoipertestuale"/>
            <w:rFonts w:ascii="Times New Roman" w:hAnsi="Times New Roman"/>
          </w:rPr>
          <w:t>SEZIONE C</w:t>
        </w:r>
        <w:r w:rsidR="00846AA8">
          <w:rPr>
            <w:rStyle w:val="Collegamentoipertestuale"/>
            <w:rFonts w:ascii="Times New Roman" w:hAnsi="Times New Roman"/>
          </w:rPr>
          <w:t xml:space="preserve"> 1</w:t>
        </w:r>
        <w:r w:rsidRPr="00943C0D">
          <w:rPr>
            <w:rStyle w:val="Collegamentoipertestuale"/>
            <w:rFonts w:ascii="Times New Roman" w:hAnsi="Times New Roman"/>
          </w:rPr>
          <w:t xml:space="preserve"> (osservazione </w:t>
        </w:r>
        <w:r w:rsidR="00846AA8">
          <w:rPr>
            <w:rStyle w:val="Collegamentoipertestuale"/>
            <w:rFonts w:ascii="Times New Roman" w:hAnsi="Times New Roman"/>
          </w:rPr>
          <w:t>di ulteriori aspetti significativi)</w:t>
        </w:r>
        <w:r w:rsidRPr="00943C0D">
          <w:rPr>
            <w:rStyle w:val="Collegamentoipertestuale"/>
            <w:rFonts w:ascii="Times New Roman" w:hAnsi="Times New Roman"/>
          </w:rPr>
          <w:t>e patto educativo)</w:t>
        </w:r>
        <w:r w:rsidRPr="00943C0D">
          <w:rPr>
            <w:rStyle w:val="Collegamentoipertestuale"/>
            <w:rFonts w:ascii="Times New Roman" w:hAnsi="Times New Roman"/>
          </w:rPr>
          <w:tab/>
        </w:r>
      </w:hyperlink>
    </w:p>
    <w:p w14:paraId="27175BA1" w14:textId="77777777" w:rsidR="00846AA8" w:rsidRDefault="00846AA8" w:rsidP="00846AA8"/>
    <w:p w14:paraId="27175BA2" w14:textId="26B7E213" w:rsidR="00846AA8" w:rsidRDefault="00846AA8" w:rsidP="00846AA8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</w:rPr>
      </w:pPr>
      <w:hyperlink w:anchor="__RefHeading__14_1270352503" w:history="1">
        <w:r w:rsidRPr="00943C0D">
          <w:rPr>
            <w:rStyle w:val="Collegamentoipertestuale"/>
            <w:rFonts w:ascii="Times New Roman" w:hAnsi="Times New Roman"/>
          </w:rPr>
          <w:t>SEZIONE C</w:t>
        </w:r>
        <w:r>
          <w:rPr>
            <w:rStyle w:val="Collegamentoipertestuale"/>
            <w:rFonts w:ascii="Times New Roman" w:hAnsi="Times New Roman"/>
          </w:rPr>
          <w:t xml:space="preserve"> 2 (</w:t>
        </w:r>
        <w:r w:rsidRPr="00943C0D">
          <w:rPr>
            <w:rStyle w:val="Collegamentoipertestuale"/>
            <w:rFonts w:ascii="Times New Roman" w:hAnsi="Times New Roman"/>
          </w:rPr>
          <w:t xml:space="preserve"> patto educativo)</w:t>
        </w:r>
        <w:r w:rsidRPr="00943C0D">
          <w:rPr>
            <w:rStyle w:val="Collegamentoipertestuale"/>
            <w:rFonts w:ascii="Times New Roman" w:hAnsi="Times New Roman"/>
          </w:rPr>
          <w:tab/>
        </w:r>
      </w:hyperlink>
    </w:p>
    <w:p w14:paraId="27175BA3" w14:textId="77777777" w:rsidR="00846AA8" w:rsidRPr="00846AA8" w:rsidRDefault="00846AA8" w:rsidP="00846AA8"/>
    <w:p w14:paraId="27175BA4" w14:textId="77777777" w:rsidR="003D666A" w:rsidRPr="00943C0D" w:rsidRDefault="003D666A" w:rsidP="003D666A">
      <w:pPr>
        <w:pStyle w:val="Sommario2"/>
        <w:tabs>
          <w:tab w:val="right" w:leader="dot" w:pos="9638"/>
        </w:tabs>
      </w:pPr>
    </w:p>
    <w:p w14:paraId="27175BA5" w14:textId="7768C578" w:rsidR="003D666A" w:rsidRPr="00943C0D" w:rsidRDefault="003D666A" w:rsidP="003D666A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</w:rPr>
      </w:pPr>
      <w:hyperlink w:anchor="__RefHeading__20_1270352503" w:history="1">
        <w:r w:rsidRPr="00943C0D">
          <w:rPr>
            <w:rStyle w:val="Collegamentoipertestuale"/>
            <w:rFonts w:ascii="Times New Roman" w:hAnsi="Times New Roman"/>
          </w:rPr>
          <w:t xml:space="preserve">SEZIONE D ( interventi educativi e didattici) </w:t>
        </w:r>
        <w:r w:rsidRPr="00943C0D">
          <w:rPr>
            <w:rStyle w:val="Collegamentoipertestuale"/>
            <w:rFonts w:ascii="Times New Roman" w:hAnsi="Times New Roman"/>
          </w:rPr>
          <w:tab/>
        </w:r>
      </w:hyperlink>
    </w:p>
    <w:p w14:paraId="27175BA6" w14:textId="77777777" w:rsidR="003D666A" w:rsidRPr="00943C0D" w:rsidRDefault="003D666A" w:rsidP="003D666A"/>
    <w:p w14:paraId="27175BA7" w14:textId="1D3977D5" w:rsidR="003D666A" w:rsidRPr="00943C0D" w:rsidRDefault="003D666A" w:rsidP="003D666A">
      <w:pPr>
        <w:pStyle w:val="Sommario1"/>
        <w:tabs>
          <w:tab w:val="clear" w:pos="9628"/>
          <w:tab w:val="right" w:leader="dot" w:pos="9638"/>
        </w:tabs>
        <w:rPr>
          <w:rFonts w:ascii="Times New Roman" w:hAnsi="Times New Roman" w:cs="Times New Roman"/>
        </w:rPr>
      </w:pPr>
      <w:hyperlink w:anchor="__RefHeading__26_1270352503" w:history="1">
        <w:r w:rsidRPr="00943C0D">
          <w:rPr>
            <w:rStyle w:val="Collegamentoipertestuale"/>
            <w:rFonts w:ascii="Times New Roman" w:hAnsi="Times New Roman"/>
          </w:rPr>
          <w:t>SEZIONE E (quadro riassuntivo)</w:t>
        </w:r>
        <w:r w:rsidRPr="00943C0D">
          <w:rPr>
            <w:rStyle w:val="Collegamentoipertestuale"/>
            <w:rFonts w:ascii="Times New Roman" w:hAnsi="Times New Roman"/>
          </w:rPr>
          <w:tab/>
        </w:r>
      </w:hyperlink>
    </w:p>
    <w:p w14:paraId="27175BA8" w14:textId="77777777" w:rsidR="003D666A" w:rsidRPr="00943C0D" w:rsidRDefault="003D666A" w:rsidP="003D666A"/>
    <w:p w14:paraId="27175BA9" w14:textId="25E64F22" w:rsidR="003D666A" w:rsidRDefault="003D666A" w:rsidP="003D666A">
      <w:pPr>
        <w:pStyle w:val="Sommario1"/>
        <w:tabs>
          <w:tab w:val="clear" w:pos="9628"/>
          <w:tab w:val="right" w:leader="dot" w:pos="9638"/>
        </w:tabs>
        <w:rPr>
          <w:b/>
          <w:bCs/>
          <w:color w:val="0070C0"/>
          <w:sz w:val="28"/>
          <w:szCs w:val="28"/>
        </w:rPr>
        <w:sectPr w:rsidR="003D666A">
          <w:type w:val="continuous"/>
          <w:pgSz w:w="11906" w:h="16838"/>
          <w:pgMar w:top="1134" w:right="1134" w:bottom="709" w:left="1134" w:header="720" w:footer="261" w:gutter="0"/>
          <w:cols w:space="720"/>
          <w:docGrid w:linePitch="360"/>
        </w:sectPr>
      </w:pPr>
      <w:hyperlink w:anchor="__RefHeading__28_1270352503" w:history="1">
        <w:r w:rsidRPr="00943C0D">
          <w:rPr>
            <w:rStyle w:val="Collegamentoipertestuale"/>
            <w:rFonts w:ascii="Times New Roman" w:hAnsi="Times New Roman"/>
          </w:rPr>
          <w:t xml:space="preserve">INDICAZIONI  GENERALI PER LA VERIFICA/VALUTAZIONE  </w:t>
        </w:r>
        <w:r w:rsidRPr="00943C0D">
          <w:rPr>
            <w:rStyle w:val="Collegamentoipertestuale"/>
            <w:rFonts w:ascii="Times New Roman" w:hAnsi="Times New Roman"/>
          </w:rPr>
          <w:tab/>
        </w:r>
      </w:hyperlink>
      <w:r w:rsidR="009529E2" w:rsidRPr="00943C0D">
        <w:rPr>
          <w:rFonts w:ascii="Times New Roman" w:hAnsi="Times New Roman" w:cs="Times New Roman"/>
        </w:rPr>
        <w:fldChar w:fldCharType="end"/>
      </w:r>
    </w:p>
    <w:p w14:paraId="27175BAA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AB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AC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AD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AE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AF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0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1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2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3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4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5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6" w14:textId="77777777" w:rsidR="003D666A" w:rsidRDefault="003D666A" w:rsidP="003D666A">
      <w:pPr>
        <w:widowControl w:val="0"/>
        <w:suppressAutoHyphens w:val="0"/>
        <w:kinsoku w:val="0"/>
        <w:spacing w:line="360" w:lineRule="auto"/>
        <w:ind w:left="284" w:right="284" w:hanging="284"/>
        <w:rPr>
          <w:rFonts w:ascii="Arial" w:hAnsi="Arial" w:cs="Arial"/>
          <w:b/>
          <w:bCs/>
          <w:color w:val="0070C0"/>
          <w:sz w:val="28"/>
          <w:szCs w:val="28"/>
        </w:rPr>
      </w:pPr>
    </w:p>
    <w:p w14:paraId="27175BB7" w14:textId="77777777" w:rsidR="00281C68" w:rsidRPr="00943C0D" w:rsidRDefault="003D666A" w:rsidP="00912691">
      <w:pPr>
        <w:pStyle w:val="Titolo2"/>
        <w:numPr>
          <w:ilvl w:val="0"/>
          <w:numId w:val="0"/>
        </w:numPr>
        <w:jc w:val="center"/>
        <w:rPr>
          <w:rFonts w:ascii="Times New Roman" w:hAnsi="Times New Roman"/>
          <w:color w:val="548DD4"/>
          <w:sz w:val="24"/>
          <w:szCs w:val="24"/>
        </w:rPr>
      </w:pPr>
      <w:bookmarkStart w:id="0" w:name="__RefHeading__2_1270352503"/>
      <w:bookmarkEnd w:id="0"/>
      <w:r w:rsidRPr="00943C0D">
        <w:rPr>
          <w:rFonts w:ascii="Times New Roman" w:hAnsi="Times New Roman"/>
          <w:color w:val="548DD4"/>
        </w:rPr>
        <w:t xml:space="preserve">SEZIONE A </w:t>
      </w:r>
      <w:r w:rsidR="00281C68" w:rsidRPr="00943C0D">
        <w:rPr>
          <w:rFonts w:ascii="Times New Roman" w:hAnsi="Times New Roman"/>
          <w:color w:val="548DD4"/>
          <w:sz w:val="24"/>
          <w:szCs w:val="24"/>
        </w:rPr>
        <w:t>Dati Anagrafici e Informazioni Essenziali di Presentazione dell’Allievo</w:t>
      </w:r>
    </w:p>
    <w:p w14:paraId="27175BB8" w14:textId="4013455B" w:rsidR="003D666A" w:rsidRPr="00943C0D" w:rsidRDefault="003D666A" w:rsidP="00281C68">
      <w:pPr>
        <w:pStyle w:val="Titolo1"/>
        <w:rPr>
          <w:rFonts w:ascii="Times New Roman" w:hAnsi="Times New Roman"/>
          <w:color w:val="548DD4"/>
          <w:sz w:val="24"/>
          <w:szCs w:val="24"/>
        </w:rPr>
      </w:pPr>
      <w:bookmarkStart w:id="1" w:name="__RefHeading__4_1270352503"/>
      <w:bookmarkEnd w:id="1"/>
      <w:r w:rsidRPr="00943C0D">
        <w:rPr>
          <w:rFonts w:ascii="Times New Roman" w:hAnsi="Times New Roman"/>
          <w:color w:val="000000"/>
          <w:sz w:val="24"/>
          <w:szCs w:val="24"/>
        </w:rPr>
        <w:t>Cognome e nome allievo/</w:t>
      </w:r>
      <w:proofErr w:type="gramStart"/>
      <w:r w:rsidRPr="00943C0D">
        <w:rPr>
          <w:rFonts w:ascii="Times New Roman" w:hAnsi="Times New Roman"/>
          <w:color w:val="000000"/>
          <w:sz w:val="24"/>
          <w:szCs w:val="24"/>
        </w:rPr>
        <w:t>a:_</w:t>
      </w:r>
      <w:proofErr w:type="gramEnd"/>
      <w:r w:rsidRPr="00943C0D">
        <w:rPr>
          <w:rFonts w:ascii="Times New Roman" w:hAnsi="Times New Roman"/>
          <w:color w:val="000000"/>
          <w:sz w:val="24"/>
          <w:szCs w:val="24"/>
        </w:rPr>
        <w:t>______________________________________</w:t>
      </w:r>
      <w:r w:rsidR="00943C0D">
        <w:rPr>
          <w:rFonts w:ascii="Times New Roman" w:hAnsi="Times New Roman"/>
          <w:color w:val="000000"/>
          <w:sz w:val="24"/>
          <w:szCs w:val="24"/>
        </w:rPr>
        <w:t>______________</w:t>
      </w:r>
      <w:r w:rsidR="004B1546">
        <w:rPr>
          <w:rFonts w:ascii="Times New Roman" w:hAnsi="Times New Roman"/>
          <w:color w:val="000000"/>
          <w:sz w:val="24"/>
          <w:szCs w:val="24"/>
        </w:rPr>
        <w:t>__</w:t>
      </w:r>
    </w:p>
    <w:p w14:paraId="27175BB9" w14:textId="77777777" w:rsidR="003D666A" w:rsidRPr="00943C0D" w:rsidRDefault="003D666A" w:rsidP="00281C68">
      <w:pPr>
        <w:widowControl w:val="0"/>
        <w:suppressAutoHyphens w:val="0"/>
        <w:kinsoku w:val="0"/>
        <w:spacing w:line="480" w:lineRule="auto"/>
        <w:ind w:right="284"/>
        <w:rPr>
          <w:bCs/>
          <w:color w:val="000000"/>
        </w:rPr>
      </w:pPr>
      <w:r w:rsidRPr="00943C0D">
        <w:rPr>
          <w:b/>
          <w:bCs/>
          <w:color w:val="000000"/>
        </w:rPr>
        <w:t>Luogo di nascita:</w:t>
      </w:r>
      <w:r w:rsidRPr="00943C0D">
        <w:rPr>
          <w:bCs/>
          <w:color w:val="000000"/>
        </w:rPr>
        <w:t xml:space="preserve"> __________________________</w:t>
      </w:r>
      <w:r w:rsidR="00943C0D">
        <w:rPr>
          <w:bCs/>
          <w:color w:val="000000"/>
        </w:rPr>
        <w:t>_______________</w:t>
      </w:r>
      <w:r w:rsidRPr="00943C0D">
        <w:rPr>
          <w:b/>
          <w:bCs/>
          <w:color w:val="000000"/>
        </w:rPr>
        <w:t>Data_</w:t>
      </w:r>
      <w:r w:rsidRPr="00943C0D">
        <w:rPr>
          <w:bCs/>
          <w:color w:val="000000"/>
        </w:rPr>
        <w:t>___/ ____/ _______</w:t>
      </w:r>
    </w:p>
    <w:p w14:paraId="27175BBA" w14:textId="77777777" w:rsidR="003D666A" w:rsidRPr="00943C0D" w:rsidRDefault="003D666A" w:rsidP="00281C68">
      <w:pPr>
        <w:widowControl w:val="0"/>
        <w:suppressAutoHyphens w:val="0"/>
        <w:kinsoku w:val="0"/>
        <w:spacing w:line="480" w:lineRule="auto"/>
        <w:ind w:right="284"/>
        <w:rPr>
          <w:bCs/>
          <w:color w:val="000000"/>
        </w:rPr>
      </w:pPr>
      <w:r w:rsidRPr="00943C0D">
        <w:rPr>
          <w:b/>
          <w:bCs/>
          <w:color w:val="000000"/>
        </w:rPr>
        <w:t xml:space="preserve">Lingua </w:t>
      </w:r>
      <w:r w:rsidRPr="00943C0D">
        <w:rPr>
          <w:b/>
          <w:bCs/>
        </w:rPr>
        <w:t>madre</w:t>
      </w:r>
      <w:r w:rsidRPr="00943C0D">
        <w:rPr>
          <w:b/>
          <w:bCs/>
          <w:color w:val="000000"/>
        </w:rPr>
        <w:t>:</w:t>
      </w:r>
      <w:r w:rsidRPr="00943C0D">
        <w:rPr>
          <w:bCs/>
          <w:color w:val="000000"/>
        </w:rPr>
        <w:t xml:space="preserve"> _________________________________________________</w:t>
      </w:r>
      <w:r w:rsidR="00943C0D">
        <w:rPr>
          <w:bCs/>
          <w:color w:val="000000"/>
        </w:rPr>
        <w:t>_______________</w:t>
      </w:r>
    </w:p>
    <w:p w14:paraId="27175BBB" w14:textId="77777777" w:rsidR="00943C0D" w:rsidRPr="00943C0D" w:rsidRDefault="003D666A" w:rsidP="00281C68">
      <w:pPr>
        <w:widowControl w:val="0"/>
        <w:suppressAutoHyphens w:val="0"/>
        <w:kinsoku w:val="0"/>
        <w:spacing w:line="480" w:lineRule="auto"/>
        <w:ind w:right="284"/>
        <w:rPr>
          <w:bCs/>
          <w:color w:val="000000"/>
        </w:rPr>
      </w:pPr>
      <w:r w:rsidRPr="00943C0D">
        <w:rPr>
          <w:b/>
          <w:bCs/>
          <w:color w:val="000000"/>
        </w:rPr>
        <w:t>Eventuale bilinguismo</w:t>
      </w:r>
      <w:r w:rsidRPr="00943C0D">
        <w:rPr>
          <w:bCs/>
          <w:color w:val="000000"/>
        </w:rPr>
        <w:t>: ___________________________________________</w:t>
      </w:r>
      <w:r w:rsidR="00943C0D">
        <w:rPr>
          <w:bCs/>
          <w:color w:val="000000"/>
        </w:rPr>
        <w:t>______________</w:t>
      </w:r>
    </w:p>
    <w:p w14:paraId="27175BBC" w14:textId="77777777" w:rsidR="003D666A" w:rsidRPr="00943C0D" w:rsidRDefault="003D666A" w:rsidP="00943C0D">
      <w:pPr>
        <w:widowControl w:val="0"/>
        <w:numPr>
          <w:ilvl w:val="0"/>
          <w:numId w:val="9"/>
        </w:numPr>
        <w:suppressAutoHyphens w:val="0"/>
        <w:kinsoku w:val="0"/>
        <w:spacing w:before="120" w:line="360" w:lineRule="auto"/>
        <w:ind w:left="0" w:right="284" w:firstLine="0"/>
        <w:jc w:val="both"/>
        <w:rPr>
          <w:b/>
          <w:bCs/>
          <w:color w:val="000000"/>
          <w:u w:val="single"/>
        </w:rPr>
      </w:pPr>
      <w:r w:rsidRPr="00943C0D">
        <w:rPr>
          <w:b/>
          <w:bCs/>
          <w:color w:val="000000"/>
          <w:u w:val="single"/>
        </w:rPr>
        <w:t>INDIVIDUAZIONE DELLA SITUAZIONE DI BISOGNO EDUCATIVO SPECIALE</w:t>
      </w:r>
      <w:r w:rsidR="00943C0D">
        <w:rPr>
          <w:b/>
          <w:bCs/>
          <w:color w:val="000000"/>
        </w:rPr>
        <w:t xml:space="preserve"> </w:t>
      </w:r>
      <w:r w:rsidRPr="00943C0D">
        <w:rPr>
          <w:b/>
          <w:bCs/>
          <w:color w:val="000000"/>
          <w:u w:val="single"/>
        </w:rPr>
        <w:t>DA PARTE DI:</w:t>
      </w:r>
    </w:p>
    <w:p w14:paraId="27175BBD" w14:textId="49D154C5" w:rsidR="003D666A" w:rsidRPr="00DF69BD" w:rsidRDefault="003D666A" w:rsidP="00DF69BD">
      <w:pPr>
        <w:pStyle w:val="Paragrafoelenco"/>
        <w:widowControl w:val="0"/>
        <w:numPr>
          <w:ilvl w:val="0"/>
          <w:numId w:val="16"/>
        </w:numPr>
        <w:suppressAutoHyphens w:val="0"/>
        <w:kinsoku w:val="0"/>
        <w:spacing w:before="120" w:line="360" w:lineRule="auto"/>
        <w:ind w:right="284"/>
        <w:rPr>
          <w:rFonts w:ascii="Times New Roman" w:hAnsi="Times New Roman" w:cs="Times New Roman"/>
          <w:bCs/>
          <w:sz w:val="24"/>
          <w:szCs w:val="24"/>
        </w:rPr>
      </w:pPr>
      <w:r w:rsidRPr="00DF69BD">
        <w:rPr>
          <w:rFonts w:ascii="Times New Roman" w:hAnsi="Times New Roman" w:cs="Times New Roman"/>
          <w:b/>
          <w:bCs/>
          <w:sz w:val="24"/>
          <w:szCs w:val="24"/>
        </w:rPr>
        <w:t xml:space="preserve">SERVIZIO SANITARIO - Diagnosi / Relazione multiprofessionale: </w:t>
      </w:r>
      <w:r w:rsidRPr="00DF69BD">
        <w:rPr>
          <w:rFonts w:ascii="Times New Roman" w:hAnsi="Times New Roman" w:cs="Times New Roman"/>
          <w:bCs/>
          <w:sz w:val="24"/>
          <w:szCs w:val="24"/>
        </w:rPr>
        <w:t>________________________________</w:t>
      </w:r>
      <w:r w:rsidR="00943C0D" w:rsidRPr="00DF69BD">
        <w:rPr>
          <w:rFonts w:ascii="Times New Roman" w:hAnsi="Times New Roman" w:cs="Times New Roman"/>
          <w:bCs/>
          <w:sz w:val="24"/>
          <w:szCs w:val="24"/>
        </w:rPr>
        <w:t>_____________</w:t>
      </w:r>
      <w:r w:rsidR="00DF69BD">
        <w:rPr>
          <w:rFonts w:ascii="Times New Roman" w:hAnsi="Times New Roman" w:cs="Times New Roman"/>
          <w:bCs/>
          <w:sz w:val="24"/>
          <w:szCs w:val="24"/>
        </w:rPr>
        <w:t>__________________________</w:t>
      </w:r>
    </w:p>
    <w:p w14:paraId="27175BBE" w14:textId="77777777" w:rsidR="003D666A" w:rsidRPr="00DF69BD" w:rsidRDefault="003D666A" w:rsidP="003D666A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bCs/>
        </w:rPr>
      </w:pPr>
      <w:r w:rsidRPr="00DF69BD">
        <w:rPr>
          <w:bCs/>
        </w:rPr>
        <w:t xml:space="preserve">(o diagnosi rilasciata da </w:t>
      </w:r>
      <w:r w:rsidRPr="00DF69BD">
        <w:rPr>
          <w:b/>
          <w:bCs/>
        </w:rPr>
        <w:t>privati, in attesa di ratifica e certificazione</w:t>
      </w:r>
      <w:r w:rsidRPr="00DF69BD">
        <w:rPr>
          <w:bCs/>
        </w:rPr>
        <w:t xml:space="preserve"> da parte del Servizio Sanitario Nazionale)</w:t>
      </w:r>
    </w:p>
    <w:p w14:paraId="27175BBF" w14:textId="6FB7C16D" w:rsidR="003D666A" w:rsidRPr="00DF69BD" w:rsidRDefault="003D666A" w:rsidP="003D666A">
      <w:pPr>
        <w:widowControl w:val="0"/>
        <w:suppressAutoHyphens w:val="0"/>
        <w:kinsoku w:val="0"/>
        <w:spacing w:before="120" w:line="360" w:lineRule="auto"/>
        <w:ind w:right="284"/>
        <w:jc w:val="both"/>
        <w:rPr>
          <w:bCs/>
          <w:color w:val="000000"/>
        </w:rPr>
      </w:pPr>
      <w:r w:rsidRPr="00DF69BD">
        <w:rPr>
          <w:b/>
          <w:bCs/>
          <w:color w:val="000000"/>
        </w:rPr>
        <w:t>Codice ICD10</w:t>
      </w:r>
      <w:r w:rsidRPr="00DF69BD">
        <w:rPr>
          <w:bCs/>
          <w:color w:val="000000"/>
        </w:rPr>
        <w:t>:_______________________________________________</w:t>
      </w:r>
      <w:r w:rsidR="00943C0D" w:rsidRPr="00DF69BD">
        <w:rPr>
          <w:bCs/>
          <w:color w:val="000000"/>
        </w:rPr>
        <w:t>_________________</w:t>
      </w:r>
      <w:r w:rsidR="004B1546">
        <w:rPr>
          <w:bCs/>
          <w:color w:val="000000"/>
        </w:rPr>
        <w:t>_</w:t>
      </w:r>
      <w:r w:rsidRPr="00DF69BD">
        <w:rPr>
          <w:bCs/>
          <w:color w:val="000000"/>
        </w:rPr>
        <w:t xml:space="preserve"> </w:t>
      </w:r>
    </w:p>
    <w:p w14:paraId="27175BC0" w14:textId="77777777" w:rsidR="003D666A" w:rsidRPr="00DF69BD" w:rsidRDefault="003D666A" w:rsidP="00281C68">
      <w:pPr>
        <w:widowControl w:val="0"/>
        <w:suppressAutoHyphens w:val="0"/>
        <w:kinsoku w:val="0"/>
        <w:spacing w:line="360" w:lineRule="auto"/>
        <w:ind w:right="284"/>
      </w:pPr>
      <w:r w:rsidRPr="00DF69BD">
        <w:rPr>
          <w:b/>
          <w:bCs/>
          <w:color w:val="000000"/>
          <w:w w:val="105"/>
        </w:rPr>
        <w:t>Redatta da</w:t>
      </w:r>
      <w:r w:rsidRPr="00DF69BD">
        <w:rPr>
          <w:bCs/>
          <w:color w:val="000000"/>
          <w:w w:val="105"/>
        </w:rPr>
        <w:t xml:space="preserve">: </w:t>
      </w:r>
      <w:r w:rsidRPr="00DF69BD">
        <w:rPr>
          <w:bCs/>
          <w:color w:val="000000"/>
        </w:rPr>
        <w:t>________________________________</w:t>
      </w:r>
      <w:r w:rsidR="00943C0D" w:rsidRPr="00DF69BD">
        <w:rPr>
          <w:bCs/>
          <w:color w:val="000000"/>
        </w:rPr>
        <w:t>________________</w:t>
      </w:r>
      <w:r w:rsidRPr="00DF69BD">
        <w:rPr>
          <w:b/>
        </w:rPr>
        <w:t>in data</w:t>
      </w:r>
      <w:r w:rsidR="00943C0D" w:rsidRPr="00DF69BD">
        <w:t xml:space="preserve"> ___ /___ / ___</w:t>
      </w:r>
    </w:p>
    <w:p w14:paraId="27175BC1" w14:textId="77777777" w:rsidR="003D666A" w:rsidRPr="00DF69BD" w:rsidRDefault="003D666A" w:rsidP="00281C68">
      <w:pPr>
        <w:widowControl w:val="0"/>
        <w:suppressAutoHyphens w:val="0"/>
        <w:kinsoku w:val="0"/>
        <w:spacing w:line="360" w:lineRule="auto"/>
        <w:ind w:right="284"/>
        <w:rPr>
          <w:color w:val="000000"/>
          <w:spacing w:val="-4"/>
        </w:rPr>
      </w:pPr>
      <w:r w:rsidRPr="00DF69BD">
        <w:rPr>
          <w:b/>
          <w:color w:val="000000"/>
          <w:spacing w:val="-4"/>
        </w:rPr>
        <w:t>Aggiornamenti diagnostici</w:t>
      </w:r>
      <w:r w:rsidRPr="00DF69BD">
        <w:rPr>
          <w:color w:val="000000"/>
          <w:spacing w:val="-4"/>
        </w:rPr>
        <w:t>: _________________________________________</w:t>
      </w:r>
      <w:r w:rsidR="00943C0D" w:rsidRPr="00DF69BD">
        <w:rPr>
          <w:color w:val="000000"/>
          <w:spacing w:val="-4"/>
        </w:rPr>
        <w:t>_______________</w:t>
      </w:r>
    </w:p>
    <w:p w14:paraId="27175BC2" w14:textId="77777777" w:rsidR="003D666A" w:rsidRPr="00DF69BD" w:rsidRDefault="003D666A" w:rsidP="00281C68">
      <w:pPr>
        <w:widowControl w:val="0"/>
        <w:suppressAutoHyphens w:val="0"/>
        <w:kinsoku w:val="0"/>
        <w:spacing w:line="360" w:lineRule="auto"/>
        <w:ind w:right="284"/>
        <w:rPr>
          <w:color w:val="000000"/>
          <w:spacing w:val="-4"/>
        </w:rPr>
      </w:pPr>
      <w:r w:rsidRPr="00DF69BD">
        <w:rPr>
          <w:b/>
          <w:color w:val="000000"/>
          <w:spacing w:val="-4"/>
        </w:rPr>
        <w:t>Altre relazioni cliniche</w:t>
      </w:r>
      <w:r w:rsidRPr="00DF69BD">
        <w:rPr>
          <w:color w:val="000000"/>
          <w:spacing w:val="-4"/>
        </w:rPr>
        <w:t>: ____________________________________________</w:t>
      </w:r>
      <w:r w:rsidR="00943C0D" w:rsidRPr="00DF69BD">
        <w:rPr>
          <w:color w:val="000000"/>
          <w:spacing w:val="-4"/>
        </w:rPr>
        <w:t>_______________</w:t>
      </w:r>
    </w:p>
    <w:p w14:paraId="27175BC3" w14:textId="77777777" w:rsidR="003D666A" w:rsidRDefault="003D666A" w:rsidP="00281C68">
      <w:pPr>
        <w:widowControl w:val="0"/>
        <w:suppressAutoHyphens w:val="0"/>
        <w:kinsoku w:val="0"/>
        <w:spacing w:line="360" w:lineRule="auto"/>
        <w:ind w:right="284"/>
        <w:rPr>
          <w:color w:val="000000"/>
          <w:spacing w:val="-4"/>
        </w:rPr>
      </w:pPr>
      <w:r w:rsidRPr="00DF69BD">
        <w:rPr>
          <w:b/>
          <w:color w:val="000000"/>
          <w:spacing w:val="-4"/>
        </w:rPr>
        <w:t>Interventi riabilitativi:</w:t>
      </w:r>
      <w:r w:rsidRPr="00DF69BD">
        <w:rPr>
          <w:color w:val="000000"/>
          <w:spacing w:val="-4"/>
        </w:rPr>
        <w:t xml:space="preserve"> ____________________________________________</w:t>
      </w:r>
      <w:r w:rsidR="00943C0D" w:rsidRPr="00DF69BD">
        <w:rPr>
          <w:color w:val="000000"/>
          <w:spacing w:val="-4"/>
        </w:rPr>
        <w:t>________________</w:t>
      </w:r>
    </w:p>
    <w:p w14:paraId="27175BC4" w14:textId="77777777" w:rsidR="00DF69BD" w:rsidRPr="00DF69BD" w:rsidRDefault="00DF69BD" w:rsidP="00281C68">
      <w:pPr>
        <w:widowControl w:val="0"/>
        <w:suppressAutoHyphens w:val="0"/>
        <w:kinsoku w:val="0"/>
        <w:spacing w:line="360" w:lineRule="auto"/>
        <w:ind w:right="284"/>
        <w:rPr>
          <w:color w:val="000000"/>
          <w:spacing w:val="-4"/>
        </w:rPr>
      </w:pPr>
    </w:p>
    <w:p w14:paraId="27175BC5" w14:textId="77777777" w:rsidR="00DF69BD" w:rsidRPr="00DF69BD" w:rsidRDefault="00DF69BD" w:rsidP="00DF69BD">
      <w:pPr>
        <w:numPr>
          <w:ilvl w:val="0"/>
          <w:numId w:val="17"/>
        </w:numPr>
        <w:spacing w:before="100" w:beforeAutospacing="1" w:after="100" w:afterAutospacing="1" w:line="360" w:lineRule="auto"/>
        <w:ind w:right="567"/>
        <w:contextualSpacing/>
        <w:jc w:val="both"/>
        <w:rPr>
          <w:b/>
        </w:rPr>
      </w:pPr>
      <w:r w:rsidRPr="00DF69BD">
        <w:rPr>
          <w:b/>
        </w:rPr>
        <w:t xml:space="preserve">ALTRO SERVIZIO </w:t>
      </w:r>
      <w:r w:rsidRPr="00DF69BD">
        <w:rPr>
          <w:b/>
          <w:bCs/>
          <w:lang w:eastAsia="it-IT"/>
        </w:rPr>
        <w:t>-</w:t>
      </w:r>
      <w:r w:rsidRPr="00DF69BD">
        <w:rPr>
          <w:b/>
        </w:rPr>
        <w:t xml:space="preserve"> Documentazione presentata alla scuola________ </w:t>
      </w:r>
    </w:p>
    <w:p w14:paraId="27175BC6" w14:textId="77777777" w:rsidR="00DF69BD" w:rsidRPr="00DF69BD" w:rsidRDefault="00DF69BD" w:rsidP="00DF69BD">
      <w:pPr>
        <w:widowControl w:val="0"/>
        <w:suppressAutoHyphens w:val="0"/>
        <w:kinsoku w:val="0"/>
        <w:spacing w:line="360" w:lineRule="auto"/>
        <w:ind w:left="360" w:right="284"/>
        <w:rPr>
          <w:rFonts w:eastAsia="Calibri"/>
        </w:rPr>
      </w:pPr>
      <w:r w:rsidRPr="00DF69BD">
        <w:rPr>
          <w:b/>
          <w:bCs/>
          <w:color w:val="000000"/>
          <w:w w:val="105"/>
          <w:lang w:eastAsia="it-IT"/>
        </w:rPr>
        <w:t>Redatta da:</w:t>
      </w:r>
      <w:r w:rsidRPr="00DF69BD">
        <w:rPr>
          <w:bCs/>
          <w:color w:val="000000"/>
          <w:w w:val="105"/>
          <w:lang w:eastAsia="it-IT"/>
        </w:rPr>
        <w:t xml:space="preserve"> </w:t>
      </w:r>
      <w:r w:rsidRPr="00DF69BD">
        <w:rPr>
          <w:bCs/>
          <w:color w:val="000000"/>
          <w:lang w:eastAsia="it-IT"/>
        </w:rPr>
        <w:t>________________________________</w:t>
      </w:r>
      <w:r w:rsidRPr="00DF69BD">
        <w:rPr>
          <w:rFonts w:eastAsia="Calibri"/>
        </w:rPr>
        <w:t>in data ___ /___ / ____</w:t>
      </w:r>
    </w:p>
    <w:p w14:paraId="27175BC7" w14:textId="77777777" w:rsidR="00DF69BD" w:rsidRPr="00DF69BD" w:rsidRDefault="00DF69BD" w:rsidP="00DF69BD">
      <w:pPr>
        <w:widowControl w:val="0"/>
        <w:suppressAutoHyphens w:val="0"/>
        <w:kinsoku w:val="0"/>
        <w:spacing w:line="360" w:lineRule="auto"/>
        <w:ind w:left="360" w:right="284"/>
        <w:rPr>
          <w:b/>
          <w:bCs/>
          <w:color w:val="000000"/>
          <w:w w:val="105"/>
          <w:lang w:eastAsia="it-IT"/>
        </w:rPr>
      </w:pPr>
      <w:r w:rsidRPr="00DF69BD">
        <w:rPr>
          <w:rFonts w:eastAsia="Calibri"/>
        </w:rPr>
        <w:t>(relazione da allegare)</w:t>
      </w:r>
    </w:p>
    <w:p w14:paraId="27175BC8" w14:textId="77777777" w:rsidR="00DF69BD" w:rsidRPr="00DF69BD" w:rsidRDefault="00DF69BD" w:rsidP="00DF69BD">
      <w:pPr>
        <w:spacing w:before="100" w:beforeAutospacing="1" w:after="100" w:afterAutospacing="1" w:line="360" w:lineRule="auto"/>
        <w:ind w:right="567"/>
        <w:contextualSpacing/>
        <w:jc w:val="both"/>
        <w:rPr>
          <w:i/>
        </w:rPr>
      </w:pPr>
    </w:p>
    <w:p w14:paraId="27175BC9" w14:textId="77777777" w:rsidR="00DF69BD" w:rsidRPr="00DF69BD" w:rsidRDefault="001D0D53" w:rsidP="00DF69BD">
      <w:pPr>
        <w:numPr>
          <w:ilvl w:val="0"/>
          <w:numId w:val="18"/>
        </w:numPr>
        <w:spacing w:before="100" w:beforeAutospacing="1" w:after="100" w:afterAutospacing="1" w:line="360" w:lineRule="auto"/>
        <w:ind w:right="567"/>
        <w:contextualSpacing/>
        <w:jc w:val="both"/>
        <w:rPr>
          <w:b/>
        </w:rPr>
      </w:pPr>
      <w:r>
        <w:rPr>
          <w:b/>
        </w:rPr>
        <w:t>CONSIGLIO DI CLASSE</w:t>
      </w:r>
      <w:r w:rsidR="00DF69BD" w:rsidRPr="00DF69BD">
        <w:rPr>
          <w:b/>
        </w:rPr>
        <w:t xml:space="preserve"> - Relazione_________________</w:t>
      </w:r>
    </w:p>
    <w:p w14:paraId="27175BCA" w14:textId="77777777" w:rsidR="00DF69BD" w:rsidRPr="00DF69BD" w:rsidRDefault="00DF69BD" w:rsidP="00DF69BD">
      <w:pPr>
        <w:widowControl w:val="0"/>
        <w:suppressAutoHyphens w:val="0"/>
        <w:kinsoku w:val="0"/>
        <w:spacing w:line="360" w:lineRule="auto"/>
        <w:ind w:left="360" w:right="284"/>
        <w:rPr>
          <w:b/>
          <w:bCs/>
          <w:color w:val="000000"/>
          <w:w w:val="105"/>
          <w:lang w:eastAsia="it-IT"/>
        </w:rPr>
      </w:pPr>
      <w:r w:rsidRPr="00DF69BD">
        <w:rPr>
          <w:b/>
          <w:bCs/>
          <w:color w:val="000000"/>
          <w:w w:val="105"/>
          <w:lang w:eastAsia="it-IT"/>
        </w:rPr>
        <w:t>Redatta da:</w:t>
      </w:r>
      <w:r w:rsidRPr="00DF69BD">
        <w:rPr>
          <w:bCs/>
          <w:color w:val="000000"/>
          <w:w w:val="105"/>
          <w:lang w:eastAsia="it-IT"/>
        </w:rPr>
        <w:t xml:space="preserve"> </w:t>
      </w:r>
      <w:r w:rsidRPr="00DF69BD">
        <w:rPr>
          <w:bCs/>
          <w:color w:val="000000"/>
          <w:lang w:eastAsia="it-IT"/>
        </w:rPr>
        <w:t>________________________________</w:t>
      </w:r>
      <w:r w:rsidRPr="00DF69BD">
        <w:rPr>
          <w:rFonts w:eastAsia="Calibri"/>
        </w:rPr>
        <w:t>in data ___ /___ / ____</w:t>
      </w:r>
    </w:p>
    <w:p w14:paraId="27175BCB" w14:textId="77777777" w:rsidR="00DF69BD" w:rsidRPr="00DF69BD" w:rsidRDefault="00DF69BD" w:rsidP="00DF69BD">
      <w:pPr>
        <w:widowControl w:val="0"/>
        <w:suppressAutoHyphens w:val="0"/>
        <w:kinsoku w:val="0"/>
        <w:spacing w:line="360" w:lineRule="auto"/>
        <w:ind w:left="360" w:right="284"/>
        <w:rPr>
          <w:b/>
          <w:bCs/>
          <w:color w:val="000000"/>
          <w:w w:val="105"/>
          <w:lang w:eastAsia="it-IT"/>
        </w:rPr>
      </w:pPr>
      <w:r w:rsidRPr="00DF69BD">
        <w:rPr>
          <w:rFonts w:eastAsia="Calibri"/>
        </w:rPr>
        <w:t>(relazione da allegare)</w:t>
      </w:r>
    </w:p>
    <w:p w14:paraId="27175BCC" w14:textId="77777777" w:rsidR="003D666A" w:rsidRPr="00943C0D" w:rsidRDefault="003D666A" w:rsidP="003D666A">
      <w:pPr>
        <w:widowControl w:val="0"/>
        <w:suppressAutoHyphens w:val="0"/>
        <w:kinsoku w:val="0"/>
        <w:ind w:right="284"/>
        <w:rPr>
          <w:color w:val="000000"/>
          <w:spacing w:val="-4"/>
        </w:rPr>
      </w:pPr>
    </w:p>
    <w:p w14:paraId="27175BCD" w14:textId="77777777" w:rsidR="003D666A" w:rsidRPr="00943C0D" w:rsidRDefault="003D666A" w:rsidP="007A4A74">
      <w:pPr>
        <w:widowControl w:val="0"/>
        <w:numPr>
          <w:ilvl w:val="0"/>
          <w:numId w:val="9"/>
        </w:numPr>
        <w:suppressAutoHyphens w:val="0"/>
        <w:kinsoku w:val="0"/>
        <w:spacing w:line="360" w:lineRule="auto"/>
        <w:ind w:left="0" w:right="284" w:firstLine="0"/>
        <w:rPr>
          <w:bCs/>
          <w:color w:val="000000"/>
        </w:rPr>
      </w:pPr>
      <w:r w:rsidRPr="00943C0D">
        <w:rPr>
          <w:b/>
          <w:bCs/>
          <w:color w:val="000000"/>
          <w:u w:val="single"/>
        </w:rPr>
        <w:t>INFORMAZIONI GENERALI FORNITE DALLA FAMIGLIA / ENTI AFFIDATARI</w:t>
      </w:r>
      <w:r w:rsidRPr="00943C0D">
        <w:rPr>
          <w:bCs/>
          <w:color w:val="000000"/>
          <w:u w:val="single"/>
        </w:rPr>
        <w:t xml:space="preserve"> </w:t>
      </w:r>
      <w:r w:rsidRPr="00943C0D">
        <w:rPr>
          <w:bCs/>
          <w:color w:val="000000"/>
        </w:rPr>
        <w:t xml:space="preserve">(ad esempio </w:t>
      </w:r>
      <w:r w:rsidRPr="00943C0D">
        <w:rPr>
          <w:color w:val="000000"/>
          <w:spacing w:val="-4"/>
        </w:rPr>
        <w:t xml:space="preserve">percorso scolastico pregresso, ripetenze </w:t>
      </w:r>
      <w:r w:rsidRPr="00943C0D">
        <w:rPr>
          <w:bCs/>
          <w:color w:val="000000"/>
        </w:rPr>
        <w:t>…)</w:t>
      </w:r>
    </w:p>
    <w:p w14:paraId="27175BCE" w14:textId="77777777" w:rsidR="003D666A" w:rsidRPr="00943C0D" w:rsidRDefault="003D666A" w:rsidP="007A4A74">
      <w:pPr>
        <w:widowControl w:val="0"/>
        <w:suppressAutoHyphens w:val="0"/>
        <w:kinsoku w:val="0"/>
        <w:spacing w:line="360" w:lineRule="auto"/>
        <w:ind w:left="284" w:right="284"/>
        <w:jc w:val="center"/>
        <w:rPr>
          <w:color w:val="000000"/>
          <w:spacing w:val="-4"/>
        </w:rPr>
      </w:pPr>
      <w:r w:rsidRPr="00943C0D">
        <w:rPr>
          <w:color w:val="000000"/>
          <w:spacing w:val="-4"/>
        </w:rPr>
        <w:t>____________________________________________________________________</w:t>
      </w:r>
    </w:p>
    <w:p w14:paraId="27175BCF" w14:textId="77777777" w:rsidR="003D666A" w:rsidRPr="00943C0D" w:rsidRDefault="003D666A" w:rsidP="007A4A74">
      <w:pPr>
        <w:widowControl w:val="0"/>
        <w:suppressAutoHyphens w:val="0"/>
        <w:kinsoku w:val="0"/>
        <w:spacing w:line="360" w:lineRule="auto"/>
        <w:ind w:left="284" w:right="284"/>
        <w:jc w:val="center"/>
        <w:rPr>
          <w:color w:val="000000"/>
          <w:spacing w:val="-4"/>
        </w:rPr>
      </w:pPr>
      <w:r w:rsidRPr="00943C0D">
        <w:rPr>
          <w:color w:val="000000"/>
          <w:spacing w:val="-4"/>
        </w:rPr>
        <w:t>____________________________________________________________________</w:t>
      </w:r>
    </w:p>
    <w:p w14:paraId="27175BD0" w14:textId="77777777" w:rsidR="003D666A" w:rsidRDefault="003D666A" w:rsidP="007A4A74">
      <w:pPr>
        <w:widowControl w:val="0"/>
        <w:suppressAutoHyphens w:val="0"/>
        <w:kinsoku w:val="0"/>
        <w:spacing w:line="360" w:lineRule="auto"/>
        <w:ind w:left="284" w:right="284"/>
        <w:jc w:val="center"/>
        <w:rPr>
          <w:color w:val="000000"/>
          <w:spacing w:val="-4"/>
        </w:rPr>
      </w:pPr>
      <w:r w:rsidRPr="00943C0D">
        <w:rPr>
          <w:color w:val="000000"/>
          <w:spacing w:val="-4"/>
        </w:rPr>
        <w:t>____________________________________________________________________</w:t>
      </w:r>
    </w:p>
    <w:p w14:paraId="27175BD1" w14:textId="77777777" w:rsidR="00943C0D" w:rsidRPr="00943C0D" w:rsidRDefault="00943C0D" w:rsidP="007A4A74">
      <w:pPr>
        <w:widowControl w:val="0"/>
        <w:suppressAutoHyphens w:val="0"/>
        <w:kinsoku w:val="0"/>
        <w:spacing w:line="360" w:lineRule="auto"/>
        <w:ind w:left="284" w:right="284"/>
        <w:jc w:val="center"/>
        <w:rPr>
          <w:color w:val="000000"/>
          <w:spacing w:val="-4"/>
        </w:rPr>
      </w:pPr>
      <w:r w:rsidRPr="00943C0D">
        <w:rPr>
          <w:color w:val="000000"/>
          <w:spacing w:val="-4"/>
        </w:rPr>
        <w:t>____________________________________________________________________</w:t>
      </w:r>
    </w:p>
    <w:p w14:paraId="27175BD2" w14:textId="77777777" w:rsidR="00943C0D" w:rsidRPr="00943C0D" w:rsidRDefault="00943C0D" w:rsidP="007A4A74">
      <w:pPr>
        <w:widowControl w:val="0"/>
        <w:suppressAutoHyphens w:val="0"/>
        <w:kinsoku w:val="0"/>
        <w:spacing w:line="360" w:lineRule="auto"/>
        <w:ind w:left="284" w:right="284"/>
        <w:jc w:val="center"/>
        <w:rPr>
          <w:color w:val="000000"/>
          <w:spacing w:val="-4"/>
        </w:rPr>
      </w:pPr>
      <w:r w:rsidRPr="00943C0D">
        <w:rPr>
          <w:color w:val="000000"/>
          <w:spacing w:val="-4"/>
        </w:rPr>
        <w:t>____________________________________________________________________</w:t>
      </w:r>
    </w:p>
    <w:p w14:paraId="27175BD3" w14:textId="4AA2550C" w:rsidR="007E2916" w:rsidRPr="00943C0D" w:rsidRDefault="007E2916" w:rsidP="00912691">
      <w:pPr>
        <w:pStyle w:val="Titolo1"/>
        <w:pageBreakBefore/>
        <w:numPr>
          <w:ilvl w:val="0"/>
          <w:numId w:val="0"/>
        </w:numPr>
        <w:jc w:val="center"/>
        <w:rPr>
          <w:rFonts w:ascii="Times New Roman" w:hAnsi="Times New Roman"/>
          <w:color w:val="548DD4"/>
        </w:rPr>
      </w:pPr>
      <w:bookmarkStart w:id="2" w:name="__RefHeading__6_1270352503"/>
      <w:bookmarkStart w:id="3" w:name="__RefHeading__10_1270352503"/>
      <w:bookmarkEnd w:id="2"/>
      <w:bookmarkEnd w:id="3"/>
      <w:r w:rsidRPr="00943C0D">
        <w:rPr>
          <w:rFonts w:ascii="Times New Roman" w:hAnsi="Times New Roman"/>
          <w:color w:val="548DD4"/>
        </w:rPr>
        <w:lastRenderedPageBreak/>
        <w:t xml:space="preserve">SEZIONE B </w:t>
      </w:r>
      <w:r w:rsidRPr="00943C0D">
        <w:rPr>
          <w:rFonts w:ascii="Times New Roman" w:hAnsi="Times New Roman"/>
          <w:color w:val="4F81BD"/>
          <w:sz w:val="24"/>
          <w:szCs w:val="24"/>
        </w:rPr>
        <w:t>Descrizione delle abilità e dei comportamenti</w:t>
      </w:r>
    </w:p>
    <w:p w14:paraId="27175BD4" w14:textId="77777777" w:rsidR="007E2916" w:rsidRPr="00943C0D" w:rsidRDefault="007E2916" w:rsidP="007E2916">
      <w:pPr>
        <w:pStyle w:val="Titolo2"/>
        <w:rPr>
          <w:rFonts w:ascii="Times New Roman" w:hAnsi="Times New Roman"/>
          <w:i w:val="0"/>
          <w:color w:val="548DD4"/>
          <w:sz w:val="24"/>
          <w:szCs w:val="24"/>
        </w:rPr>
      </w:pPr>
      <w:bookmarkStart w:id="4" w:name="__RefHeading__12_1270352503"/>
      <w:bookmarkEnd w:id="4"/>
      <w:r w:rsidRPr="00943C0D">
        <w:rPr>
          <w:rFonts w:ascii="Times New Roman" w:hAnsi="Times New Roman"/>
          <w:i w:val="0"/>
          <w:sz w:val="24"/>
          <w:szCs w:val="24"/>
        </w:rPr>
        <w:t>OSSERVABILI A SCUOLA DA PARTE DEI DOCENTI DI CLASSE</w:t>
      </w:r>
    </w:p>
    <w:p w14:paraId="27175BD5" w14:textId="77777777" w:rsidR="007E2916" w:rsidRPr="00943C0D" w:rsidRDefault="007E2916" w:rsidP="007E2916">
      <w:pPr>
        <w:spacing w:before="280" w:after="280" w:line="360" w:lineRule="auto"/>
        <w:ind w:right="567"/>
        <w:jc w:val="both"/>
        <w:rPr>
          <w:sz w:val="16"/>
          <w:szCs w:val="16"/>
        </w:rPr>
      </w:pPr>
      <w:r w:rsidRPr="00943C0D">
        <w:rPr>
          <w:i/>
          <w:sz w:val="16"/>
          <w:szCs w:val="16"/>
        </w:rPr>
        <w:t>Rientrano in questa sezione le tipologie di disturbo evolutivo specifico (non DSA) e le situazioni di svantaggio  socioeconomico, culturale e linguistico citate dalla c.m. n. 8 del 06/03/2013</w:t>
      </w:r>
    </w:p>
    <w:tbl>
      <w:tblPr>
        <w:tblpPr w:leftFromText="141" w:rightFromText="141" w:vertAnchor="text" w:horzAnchor="margin" w:tblpY="228"/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43"/>
        <w:gridCol w:w="2271"/>
        <w:gridCol w:w="2202"/>
      </w:tblGrid>
      <w:tr w:rsidR="007E2916" w14:paraId="27175BDF" w14:textId="77777777" w:rsidTr="007E2916">
        <w:trPr>
          <w:trHeight w:val="126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BD6" w14:textId="77777777" w:rsidR="007E2916" w:rsidRDefault="007E2916" w:rsidP="007E2916">
            <w:pPr>
              <w:snapToGrid w:val="0"/>
              <w:spacing w:before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GRIGLIA OSSERVATIVA</w:t>
            </w:r>
          </w:p>
          <w:p w14:paraId="27175BD7" w14:textId="77777777" w:rsidR="007E2916" w:rsidRDefault="007E2916" w:rsidP="007E2916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per  ALLIEVI CON BES </w:t>
            </w:r>
          </w:p>
          <w:p w14:paraId="27175BD8" w14:textId="77777777" w:rsidR="007E2916" w:rsidRDefault="007E2916" w:rsidP="007E29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BD9" w14:textId="77777777" w:rsidR="007E2916" w:rsidRDefault="007E2916" w:rsidP="007E2916">
            <w:pPr>
              <w:snapToGrid w:val="0"/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Osservazione</w:t>
            </w:r>
          </w:p>
          <w:p w14:paraId="27175BDA" w14:textId="77777777" w:rsidR="007E2916" w:rsidRDefault="007E2916" w:rsidP="007E2916">
            <w:pPr>
              <w:ind w:left="2624" w:hanging="2624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degli INSEGNANTI</w:t>
            </w:r>
          </w:p>
          <w:p w14:paraId="27175BDB" w14:textId="77777777" w:rsidR="007E2916" w:rsidRDefault="007E2916" w:rsidP="007E29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BDC" w14:textId="77777777" w:rsidR="007E2916" w:rsidRDefault="007E2916" w:rsidP="007E2916">
            <w:pPr>
              <w:snapToGrid w:val="0"/>
              <w:spacing w:before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Eventuale osservazione</w:t>
            </w:r>
          </w:p>
          <w:p w14:paraId="27175BDD" w14:textId="77777777" w:rsidR="007E2916" w:rsidRDefault="007E2916" w:rsidP="007E29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 altri operatori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</w:p>
          <w:p w14:paraId="27175BDE" w14:textId="77777777" w:rsidR="007E2916" w:rsidRDefault="007E2916" w:rsidP="007E29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(es. educatori, ove presenti)</w:t>
            </w:r>
          </w:p>
        </w:tc>
      </w:tr>
      <w:tr w:rsidR="007E2916" w14:paraId="27175BE3" w14:textId="77777777" w:rsidTr="007E2916">
        <w:trPr>
          <w:trHeight w:val="32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0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lettura/scrittura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1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E2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BE7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4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difficoltà di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espressione orale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5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E6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BEB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8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difficoltà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logico/matematiche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9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EA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BEF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C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rispetto delle regole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ED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EE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BF3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0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difficoltà nel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mantenere l’attenzione </w:t>
            </w:r>
            <w:r>
              <w:rPr>
                <w:rFonts w:ascii="Arial" w:hAnsi="Arial" w:cs="Arial"/>
                <w:sz w:val="20"/>
                <w:szCs w:val="20"/>
              </w:rPr>
              <w:t xml:space="preserve">durante 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spiegazioni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1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F2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BF7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4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 svolge regolarmente 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compiti a casa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5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F6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BFB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8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 esegue 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consegne </w:t>
            </w:r>
            <w:r>
              <w:rPr>
                <w:rFonts w:ascii="Arial" w:hAnsi="Arial" w:cs="Arial"/>
                <w:sz w:val="20"/>
                <w:szCs w:val="20"/>
              </w:rPr>
              <w:t xml:space="preserve">che gli vengono proposte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in classe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9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FA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BFF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C" w14:textId="77777777" w:rsidR="007E2916" w:rsidRDefault="007E2916" w:rsidP="007E29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difficoltà </w:t>
            </w:r>
            <w:r>
              <w:rPr>
                <w:rFonts w:ascii="Arial" w:hAnsi="Arial" w:cs="Arial"/>
                <w:sz w:val="20"/>
                <w:szCs w:val="20"/>
              </w:rPr>
              <w:t xml:space="preserve">nella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comprensione </w:t>
            </w:r>
            <w:r>
              <w:rPr>
                <w:rFonts w:ascii="Arial" w:hAnsi="Arial" w:cs="Arial"/>
                <w:sz w:val="20"/>
                <w:szCs w:val="20"/>
              </w:rPr>
              <w:t xml:space="preserve">delle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consegne </w:t>
            </w:r>
            <w:r>
              <w:rPr>
                <w:rFonts w:ascii="Arial" w:hAnsi="Arial" w:cs="Arial"/>
                <w:sz w:val="20"/>
                <w:szCs w:val="20"/>
              </w:rPr>
              <w:t>proposte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BFD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BFE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03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0" w14:textId="77777777" w:rsidR="007E2916" w:rsidRDefault="007E2916" w:rsidP="007E29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Fa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domande non pertinenti </w:t>
            </w:r>
            <w:r>
              <w:rPr>
                <w:rFonts w:ascii="Arial" w:hAnsi="Arial" w:cs="Arial"/>
                <w:sz w:val="20"/>
                <w:szCs w:val="20"/>
              </w:rPr>
              <w:t>all’insegnante/educatore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1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02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07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4" w14:textId="77777777" w:rsidR="007E2916" w:rsidRDefault="007E2916" w:rsidP="007E29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Disturba </w:t>
            </w:r>
            <w:r>
              <w:rPr>
                <w:rFonts w:ascii="Arial" w:hAnsi="Arial" w:cs="Arial"/>
                <w:sz w:val="20"/>
                <w:szCs w:val="20"/>
              </w:rPr>
              <w:t xml:space="preserve">lo svolgimento delle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lezioni </w:t>
            </w:r>
            <w:r>
              <w:rPr>
                <w:rFonts w:ascii="Arial" w:hAnsi="Arial" w:cs="Arial"/>
                <w:sz w:val="20"/>
                <w:szCs w:val="20"/>
              </w:rPr>
              <w:t>(distrae i compagni, ecc.)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5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06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0B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8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 presta attenzione ai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richiami dell’insegnante/educatore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9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0A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0F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C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difficoltà </w:t>
            </w:r>
            <w:r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stare fermo nel proprio banco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0D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0E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13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0" w14:textId="77777777" w:rsidR="007E2916" w:rsidRDefault="007E2916" w:rsidP="007E29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Si fa distrarre </w:t>
            </w:r>
            <w:r>
              <w:rPr>
                <w:rFonts w:ascii="Arial" w:hAnsi="Arial" w:cs="Arial"/>
                <w:sz w:val="20"/>
                <w:szCs w:val="20"/>
              </w:rPr>
              <w:t>dai compagni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1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12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17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4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Manifesta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timidezza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5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16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1B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8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Viene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escluso </w:t>
            </w:r>
            <w:r>
              <w:rPr>
                <w:rFonts w:ascii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9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1A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1F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C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Viene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escluso </w:t>
            </w:r>
            <w:r>
              <w:rPr>
                <w:rFonts w:ascii="Arial" w:hAnsi="Arial" w:cs="Arial"/>
                <w:sz w:val="20"/>
                <w:szCs w:val="20"/>
              </w:rPr>
              <w:t xml:space="preserve">dai compagni 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di gioco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1D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1E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23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0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autoescludersi </w:t>
            </w:r>
            <w:r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1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22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27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4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Tende ad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autoescludersi </w:t>
            </w:r>
            <w:r>
              <w:rPr>
                <w:rFonts w:ascii="Arial" w:hAnsi="Arial" w:cs="Arial"/>
                <w:sz w:val="20"/>
                <w:szCs w:val="20"/>
              </w:rPr>
              <w:t xml:space="preserve">dalle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attività di gioco/ricreative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5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26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2B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8" w14:textId="77777777" w:rsidR="007E2916" w:rsidRDefault="007E2916" w:rsidP="007E29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Non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porta </w:t>
            </w:r>
            <w:r>
              <w:rPr>
                <w:rFonts w:ascii="Arial" w:hAnsi="Arial" w:cs="Arial"/>
                <w:sz w:val="20"/>
                <w:szCs w:val="20"/>
              </w:rPr>
              <w:t xml:space="preserve">a scuola 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materiali </w:t>
            </w:r>
            <w:r>
              <w:rPr>
                <w:rFonts w:ascii="Arial" w:hAnsi="Arial" w:cs="Arial"/>
                <w:sz w:val="20"/>
                <w:szCs w:val="20"/>
              </w:rPr>
              <w:t>necessari alle attività scolastiche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9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2A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2F" w14:textId="77777777" w:rsidTr="007E2916">
        <w:trPr>
          <w:trHeight w:val="311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C" w14:textId="77777777" w:rsidR="007E2916" w:rsidRDefault="007E2916" w:rsidP="007E2916">
            <w:pPr>
              <w:snapToGrid w:val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scarsa cura </w:t>
            </w:r>
            <w:r>
              <w:rPr>
                <w:rFonts w:ascii="Arial" w:hAnsi="Arial" w:cs="Arial"/>
                <w:sz w:val="20"/>
                <w:szCs w:val="20"/>
              </w:rPr>
              <w:t xml:space="preserve">dei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materiali </w:t>
            </w:r>
            <w:r>
              <w:rPr>
                <w:rFonts w:ascii="Arial" w:hAnsi="Arial" w:cs="Arial"/>
                <w:sz w:val="20"/>
                <w:szCs w:val="20"/>
              </w:rPr>
              <w:t>per le attività scolastiche (propri e della scuola)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2D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2E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  <w:tr w:rsidR="007E2916" w14:paraId="27175C33" w14:textId="77777777" w:rsidTr="007E2916">
        <w:trPr>
          <w:trHeight w:val="326"/>
        </w:trPr>
        <w:tc>
          <w:tcPr>
            <w:tcW w:w="4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30" w14:textId="77777777" w:rsidR="007E2916" w:rsidRDefault="007E2916" w:rsidP="007E2916">
            <w:pPr>
              <w:snapToGri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Dimostra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scarsa fiducia nelle proprie capacità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31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32" w14:textId="77777777" w:rsidR="007E2916" w:rsidRDefault="007E2916" w:rsidP="007E2916">
            <w:pPr>
              <w:snapToGrid w:val="0"/>
              <w:ind w:left="2624" w:hanging="2624"/>
              <w:jc w:val="center"/>
            </w:pPr>
            <w:r>
              <w:t>2     1     0     9</w:t>
            </w:r>
          </w:p>
        </w:tc>
      </w:tr>
    </w:tbl>
    <w:p w14:paraId="27175C34" w14:textId="77777777" w:rsidR="003D666A" w:rsidRDefault="007E2916" w:rsidP="003D666A">
      <w:pPr>
        <w:rPr>
          <w:b/>
        </w:rPr>
      </w:pPr>
      <w:r>
        <w:rPr>
          <w:b/>
        </w:rPr>
        <w:t>LEGENDA</w:t>
      </w:r>
    </w:p>
    <w:p w14:paraId="27175C35" w14:textId="77777777" w:rsidR="007E2916" w:rsidRDefault="007E2916" w:rsidP="007E2916">
      <w:pPr>
        <w:widowControl w:val="0"/>
        <w:suppressAutoHyphens w:val="0"/>
        <w:kinsoku w:val="0"/>
        <w:ind w:righ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0</w:t>
      </w:r>
      <w:r>
        <w:rPr>
          <w:rFonts w:ascii="Arial" w:hAnsi="Arial" w:cs="Arial"/>
          <w:sz w:val="20"/>
          <w:szCs w:val="20"/>
        </w:rPr>
        <w:t xml:space="preserve"> L’elemento descritto dal criterio non mette in evidenza particolari problematicità</w:t>
      </w:r>
    </w:p>
    <w:p w14:paraId="27175C36" w14:textId="77777777" w:rsidR="007E2916" w:rsidRDefault="007E2916" w:rsidP="007E2916">
      <w:pPr>
        <w:widowControl w:val="0"/>
        <w:suppressAutoHyphens w:val="0"/>
        <w:kinsoku w:val="0"/>
        <w:ind w:right="567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 </w:t>
      </w:r>
      <w:r>
        <w:rPr>
          <w:rFonts w:ascii="Arial" w:hAnsi="Arial" w:cs="Arial"/>
          <w:sz w:val="20"/>
          <w:szCs w:val="20"/>
        </w:rPr>
        <w:t xml:space="preserve">L’elemento descritto dal criterio mette in evidenza problematicità  </w:t>
      </w:r>
      <w:r>
        <w:rPr>
          <w:rFonts w:ascii="Arial" w:hAnsi="Arial" w:cs="Arial"/>
          <w:i/>
          <w:iCs/>
          <w:sz w:val="20"/>
          <w:szCs w:val="20"/>
        </w:rPr>
        <w:t xml:space="preserve">lievi </w:t>
      </w:r>
      <w:r>
        <w:rPr>
          <w:rFonts w:ascii="Arial" w:hAnsi="Arial" w:cs="Arial"/>
          <w:sz w:val="20"/>
          <w:szCs w:val="20"/>
        </w:rPr>
        <w:t xml:space="preserve">o </w:t>
      </w:r>
      <w:r>
        <w:rPr>
          <w:rFonts w:ascii="Arial" w:hAnsi="Arial" w:cs="Arial"/>
          <w:i/>
          <w:iCs/>
          <w:sz w:val="20"/>
          <w:szCs w:val="20"/>
        </w:rPr>
        <w:t>occasionali</w:t>
      </w:r>
    </w:p>
    <w:p w14:paraId="27175C37" w14:textId="77777777" w:rsidR="007E2916" w:rsidRDefault="007E2916" w:rsidP="007E2916">
      <w:pPr>
        <w:autoSpaceDE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 </w:t>
      </w:r>
      <w:r>
        <w:rPr>
          <w:rFonts w:ascii="Arial" w:hAnsi="Arial" w:cs="Arial"/>
          <w:sz w:val="20"/>
          <w:szCs w:val="20"/>
        </w:rPr>
        <w:t>L’elemento descritto dal criterio mette in evidenza problematicità rilevanti o reiterate</w:t>
      </w:r>
    </w:p>
    <w:p w14:paraId="27175C38" w14:textId="34D8B54B" w:rsidR="007E2916" w:rsidRDefault="007E2916" w:rsidP="007E2916">
      <w:pPr>
        <w:widowControl w:val="0"/>
        <w:suppressAutoHyphens w:val="0"/>
        <w:kinsoku w:val="0"/>
        <w:spacing w:after="324"/>
        <w:ind w:right="56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9</w:t>
      </w:r>
      <w:r>
        <w:rPr>
          <w:rFonts w:ascii="Arial" w:hAnsi="Arial" w:cs="Arial"/>
          <w:sz w:val="20"/>
          <w:szCs w:val="20"/>
        </w:rPr>
        <w:t xml:space="preserve"> L’elemento descritto non solo non mette in evidenza problematicità, ma rappresenta un “punto di </w:t>
      </w:r>
      <w:r w:rsidR="004C54FF">
        <w:rPr>
          <w:rFonts w:ascii="Arial" w:hAnsi="Arial" w:cs="Arial"/>
          <w:sz w:val="20"/>
          <w:szCs w:val="20"/>
        </w:rPr>
        <w:t xml:space="preserve">    </w:t>
      </w:r>
      <w:r>
        <w:rPr>
          <w:rFonts w:ascii="Arial" w:hAnsi="Arial" w:cs="Arial"/>
          <w:sz w:val="20"/>
          <w:szCs w:val="20"/>
        </w:rPr>
        <w:t>forza” dell’allievo, su cui fare leva nell’intervento</w:t>
      </w:r>
    </w:p>
    <w:p w14:paraId="27175C39" w14:textId="77777777" w:rsidR="007E2916" w:rsidRDefault="007E2916" w:rsidP="003D666A">
      <w:pPr>
        <w:rPr>
          <w:b/>
        </w:rPr>
      </w:pPr>
    </w:p>
    <w:p w14:paraId="27175C3A" w14:textId="77777777" w:rsidR="003D666A" w:rsidRDefault="007E2916" w:rsidP="003D666A">
      <w:pPr>
        <w:pStyle w:val="Titolo1"/>
        <w:pageBreakBefore/>
        <w:rPr>
          <w:rFonts w:ascii="Times New Roman" w:hAnsi="Times New Roman"/>
          <w:color w:val="548DD4"/>
        </w:rPr>
      </w:pPr>
      <w:bookmarkStart w:id="5" w:name="__RefHeading__14_1270352503"/>
      <w:bookmarkStart w:id="6" w:name="_Hlk143771468"/>
      <w:bookmarkEnd w:id="5"/>
      <w:r>
        <w:rPr>
          <w:rFonts w:ascii="Times New Roman" w:hAnsi="Times New Roman"/>
          <w:color w:val="548DD4"/>
        </w:rPr>
        <w:lastRenderedPageBreak/>
        <w:t xml:space="preserve">SEZIONE C1 </w:t>
      </w:r>
      <w:bookmarkEnd w:id="6"/>
      <w:r w:rsidRPr="007E2916">
        <w:rPr>
          <w:rFonts w:ascii="Times New Roman" w:hAnsi="Times New Roman"/>
          <w:color w:val="548DD4"/>
          <w:sz w:val="24"/>
          <w:szCs w:val="24"/>
        </w:rPr>
        <w:t>Osservazione di ulteriori aspetti significativi</w:t>
      </w:r>
    </w:p>
    <w:p w14:paraId="27175C3B" w14:textId="77777777" w:rsidR="003D666A" w:rsidRDefault="003D666A" w:rsidP="003D666A">
      <w:bookmarkStart w:id="7" w:name="__RefHeading__16_1270352503"/>
      <w:bookmarkEnd w:id="7"/>
    </w:p>
    <w:p w14:paraId="27175C3C" w14:textId="77777777" w:rsidR="003D666A" w:rsidRDefault="003D666A" w:rsidP="003D666A"/>
    <w:tbl>
      <w:tblPr>
        <w:tblW w:w="993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111"/>
        <w:gridCol w:w="1488"/>
        <w:gridCol w:w="71"/>
        <w:gridCol w:w="1418"/>
        <w:gridCol w:w="1417"/>
        <w:gridCol w:w="1428"/>
      </w:tblGrid>
      <w:tr w:rsidR="003D666A" w14:paraId="27175C3E" w14:textId="77777777" w:rsidTr="00295535"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3D" w14:textId="77777777" w:rsidR="003D666A" w:rsidRPr="00A602EF" w:rsidRDefault="003D666A" w:rsidP="00950E52">
            <w:pPr>
              <w:snapToGrid w:val="0"/>
              <w:spacing w:before="240" w:after="240"/>
              <w:rPr>
                <w:b/>
                <w:bCs/>
                <w:w w:val="105"/>
              </w:rPr>
            </w:pPr>
            <w:r w:rsidRPr="00A602EF">
              <w:rPr>
                <w:b/>
                <w:bCs/>
                <w:w w:val="105"/>
                <w:sz w:val="22"/>
                <w:szCs w:val="22"/>
              </w:rPr>
              <w:t xml:space="preserve">MOTIVAZIONE </w:t>
            </w:r>
          </w:p>
        </w:tc>
      </w:tr>
      <w:tr w:rsidR="003D666A" w14:paraId="27175C44" w14:textId="77777777" w:rsidTr="00295535">
        <w:trPr>
          <w:trHeight w:val="287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3F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>Partecipazione al dialogo educativo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0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1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2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43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4A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5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 xml:space="preserve">Consapevolezza delle proprie difficoltà 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6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7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8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49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50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B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34"/>
              <w:rPr>
                <w:rFonts w:ascii="Times New Roman" w:hAnsi="Times New Roman" w:cs="Times New Roman"/>
                <w:spacing w:val="2"/>
                <w:w w:val="11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</w:rPr>
              <w:t>Consapevolezza dei propri punti di forza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C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D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4E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4F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56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51" w14:textId="77777777" w:rsidR="003D666A" w:rsidRPr="00A602EF" w:rsidRDefault="003D666A" w:rsidP="00950E52">
            <w:pPr>
              <w:snapToGrid w:val="0"/>
              <w:spacing w:before="120" w:after="120"/>
              <w:ind w:left="34"/>
              <w:rPr>
                <w:spacing w:val="2"/>
              </w:rPr>
            </w:pPr>
            <w:r w:rsidRPr="00A602EF">
              <w:rPr>
                <w:spacing w:val="2"/>
                <w:sz w:val="22"/>
                <w:szCs w:val="22"/>
              </w:rPr>
              <w:t>Autostima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52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53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54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55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58" w14:textId="77777777" w:rsidTr="00295535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57" w14:textId="77777777" w:rsidR="003D666A" w:rsidRPr="00A602EF" w:rsidRDefault="003D666A" w:rsidP="00950E52">
            <w:pPr>
              <w:snapToGrid w:val="0"/>
              <w:spacing w:before="240" w:after="240"/>
              <w:rPr>
                <w:b/>
                <w:bCs/>
                <w:w w:val="105"/>
              </w:rPr>
            </w:pPr>
            <w:r w:rsidRPr="00A602EF">
              <w:rPr>
                <w:b/>
                <w:bCs/>
                <w:w w:val="105"/>
                <w:sz w:val="22"/>
                <w:szCs w:val="22"/>
              </w:rPr>
              <w:t>ATTEGGIAMENTI E COMPORTAMENTI RISCONTRABILI A SCUOLA</w:t>
            </w:r>
          </w:p>
        </w:tc>
      </w:tr>
      <w:tr w:rsidR="003D666A" w14:paraId="27175C5E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59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>Regolarità frequenza scolastica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5A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5B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5C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5D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64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5F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>Accettazione e rispetto delle regole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0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1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2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63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6A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65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 xml:space="preserve">Rispetto degli impegni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6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7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8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69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70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6B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>Accettazione consapevole degli strumenti compensativi e delle misure dispensative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C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D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6E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6F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76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71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 xml:space="preserve">Autonomia nel lavoro </w:t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72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proofErr w:type="gramStart"/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Molto  Adeguata</w:t>
            </w:r>
            <w:proofErr w:type="gramEnd"/>
          </w:p>
        </w:tc>
        <w:tc>
          <w:tcPr>
            <w:tcW w:w="14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73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Adeguata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74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 w:line="240" w:lineRule="auto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Poco Adeguata</w:t>
            </w:r>
          </w:p>
        </w:tc>
        <w:tc>
          <w:tcPr>
            <w:tcW w:w="1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75" w14:textId="77777777" w:rsidR="003D666A" w:rsidRPr="00A602EF" w:rsidRDefault="003D666A" w:rsidP="00950E52">
            <w:pPr>
              <w:pStyle w:val="Paragrafoelenco"/>
              <w:numPr>
                <w:ilvl w:val="0"/>
                <w:numId w:val="5"/>
              </w:numPr>
              <w:snapToGrid w:val="0"/>
              <w:spacing w:before="144" w:after="0"/>
              <w:ind w:left="318" w:hanging="318"/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</w:pPr>
            <w:r w:rsidRPr="00A602EF">
              <w:rPr>
                <w:rFonts w:ascii="Times New Roman" w:hAnsi="Times New Roman" w:cs="Times New Roman"/>
                <w:bCs/>
                <w:w w:val="105"/>
                <w:sz w:val="18"/>
                <w:szCs w:val="18"/>
              </w:rPr>
              <w:t>Non adeguata</w:t>
            </w:r>
          </w:p>
        </w:tc>
      </w:tr>
      <w:tr w:rsidR="003D666A" w14:paraId="27175C78" w14:textId="77777777" w:rsidTr="00295535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77" w14:textId="77777777" w:rsidR="003D666A" w:rsidRPr="00A602EF" w:rsidRDefault="003D666A" w:rsidP="00950E52">
            <w:pPr>
              <w:snapToGrid w:val="0"/>
              <w:spacing w:before="240" w:after="240"/>
              <w:rPr>
                <w:b/>
                <w:bCs/>
              </w:rPr>
            </w:pPr>
            <w:r w:rsidRPr="00A602EF">
              <w:rPr>
                <w:b/>
                <w:bCs/>
                <w:w w:val="105"/>
                <w:sz w:val="22"/>
                <w:szCs w:val="22"/>
              </w:rPr>
              <w:t>STRATEGIE UTILIZZATE DALL’ALUNNO NELLO STUDIO</w:t>
            </w:r>
            <w:r w:rsidRPr="00A602EF">
              <w:rPr>
                <w:b/>
                <w:bCs/>
              </w:rPr>
              <w:t xml:space="preserve"> </w:t>
            </w:r>
          </w:p>
        </w:tc>
      </w:tr>
      <w:tr w:rsidR="003D666A" w14:paraId="27175C7C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79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 xml:space="preserve"> Sottolinea, identifica parole chiave …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7A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7B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3D666A" w14:paraId="27175C80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7D" w14:textId="649DD1C3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 xml:space="preserve"> Costruisce schemi, mappe o diagrammi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7E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7F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3D666A" w14:paraId="27175C84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81" w14:textId="77777777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>Utilizza strumenti informatici (computer, correttore ortografico, software …)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82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83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3D666A" w14:paraId="27175C88" w14:textId="77777777" w:rsidTr="00295535">
        <w:trPr>
          <w:trHeight w:val="285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85" w14:textId="49D72372" w:rsidR="003D666A" w:rsidRPr="00A602EF" w:rsidRDefault="003D666A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 xml:space="preserve"> Usa strategie di memorizzazione</w:t>
            </w:r>
            <w:r w:rsidR="007C04A4">
              <w:rPr>
                <w:rFonts w:ascii="Times New Roman" w:hAnsi="Times New Roman" w:cs="Times New Roman"/>
                <w:spacing w:val="2"/>
              </w:rPr>
              <w:t xml:space="preserve"> </w:t>
            </w:r>
            <w:r w:rsidRPr="00A602EF">
              <w:rPr>
                <w:rFonts w:ascii="Times New Roman" w:hAnsi="Times New Roman" w:cs="Times New Roman"/>
                <w:spacing w:val="2"/>
              </w:rPr>
              <w:t xml:space="preserve">(immagini, colori, riquadrature …) </w:t>
            </w:r>
          </w:p>
        </w:tc>
        <w:tc>
          <w:tcPr>
            <w:tcW w:w="29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C86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Efficace</w:t>
            </w:r>
          </w:p>
        </w:tc>
        <w:tc>
          <w:tcPr>
            <w:tcW w:w="2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C87" w14:textId="77777777" w:rsidR="003D666A" w:rsidRPr="00A602EF" w:rsidRDefault="003D666A" w:rsidP="00950E52">
            <w:pPr>
              <w:pStyle w:val="Paragrafoelenco"/>
              <w:numPr>
                <w:ilvl w:val="0"/>
                <w:numId w:val="4"/>
              </w:numPr>
              <w:snapToGrid w:val="0"/>
              <w:spacing w:after="0" w:line="240" w:lineRule="auto"/>
              <w:ind w:left="459" w:hanging="459"/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</w:pPr>
            <w:r w:rsidRPr="00A602EF">
              <w:rPr>
                <w:rFonts w:ascii="Times New Roman" w:hAnsi="Times New Roman" w:cs="Times New Roman"/>
                <w:spacing w:val="2"/>
                <w:w w:val="110"/>
                <w:sz w:val="20"/>
                <w:szCs w:val="20"/>
              </w:rPr>
              <w:t>Da potenziare</w:t>
            </w:r>
          </w:p>
        </w:tc>
      </w:tr>
      <w:tr w:rsidR="00295535" w14:paraId="27175C8C" w14:textId="77777777" w:rsidTr="00295535">
        <w:trPr>
          <w:trHeight w:val="285"/>
        </w:trPr>
        <w:tc>
          <w:tcPr>
            <w:tcW w:w="993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348B3" w14:textId="77777777" w:rsidR="00295535" w:rsidRPr="00A602EF" w:rsidRDefault="00295535" w:rsidP="00950E52">
            <w:pPr>
              <w:pStyle w:val="Paragrafoelenco"/>
              <w:snapToGrid w:val="0"/>
              <w:spacing w:before="120" w:after="120" w:line="240" w:lineRule="auto"/>
              <w:ind w:left="0"/>
              <w:rPr>
                <w:rFonts w:ascii="Times New Roman" w:hAnsi="Times New Roman" w:cs="Times New Roman"/>
                <w:spacing w:val="2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 xml:space="preserve">Altro </w:t>
            </w:r>
          </w:p>
          <w:p w14:paraId="27175C8B" w14:textId="66E2ED8B" w:rsidR="00295535" w:rsidRPr="00A602EF" w:rsidRDefault="00295535" w:rsidP="00950E52">
            <w:pPr>
              <w:pStyle w:val="Paragrafoelenco"/>
              <w:snapToGrid w:val="0"/>
              <w:spacing w:after="0" w:line="240" w:lineRule="auto"/>
              <w:ind w:left="0"/>
              <w:rPr>
                <w:rFonts w:ascii="Times New Roman" w:hAnsi="Times New Roman" w:cs="Times New Roman"/>
                <w:spacing w:val="2"/>
                <w:w w:val="110"/>
              </w:rPr>
            </w:pPr>
            <w:r w:rsidRPr="00A602EF">
              <w:rPr>
                <w:rFonts w:ascii="Times New Roman" w:hAnsi="Times New Roman" w:cs="Times New Roman"/>
                <w:spacing w:val="2"/>
              </w:rPr>
              <w:t>………………………………………………………………………………………………………………………………………</w:t>
            </w:r>
            <w:r w:rsidR="00536D03">
              <w:rPr>
                <w:rFonts w:ascii="Times New Roman" w:hAnsi="Times New Roman" w:cs="Times New Roman"/>
                <w:spacing w:val="2"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27175C8D" w14:textId="77777777" w:rsidR="003D666A" w:rsidRDefault="003D666A" w:rsidP="003D666A"/>
    <w:p w14:paraId="27175C8E" w14:textId="77777777" w:rsidR="003D666A" w:rsidRDefault="003D666A" w:rsidP="003D666A">
      <w:pPr>
        <w:pageBreakBefore/>
      </w:pPr>
    </w:p>
    <w:tbl>
      <w:tblPr>
        <w:tblpPr w:leftFromText="141" w:rightFromText="141" w:horzAnchor="margin" w:tblpY="576"/>
        <w:tblW w:w="9791" w:type="dxa"/>
        <w:tblLayout w:type="fixed"/>
        <w:tblLook w:val="0000" w:firstRow="0" w:lastRow="0" w:firstColumn="0" w:lastColumn="0" w:noHBand="0" w:noVBand="0"/>
      </w:tblPr>
      <w:tblGrid>
        <w:gridCol w:w="9791"/>
      </w:tblGrid>
      <w:tr w:rsidR="003D666A" w14:paraId="27175C90" w14:textId="77777777" w:rsidTr="00D30C2D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8F" w14:textId="77777777" w:rsidR="003D666A" w:rsidRPr="00A602EF" w:rsidRDefault="003D666A" w:rsidP="00D30C2D">
            <w:pPr>
              <w:snapToGrid w:val="0"/>
              <w:spacing w:before="240" w:after="240"/>
              <w:rPr>
                <w:b/>
                <w:bCs/>
                <w:w w:val="105"/>
              </w:rPr>
            </w:pPr>
            <w:r w:rsidRPr="00A602EF">
              <w:rPr>
                <w:b/>
                <w:bCs/>
                <w:w w:val="105"/>
                <w:sz w:val="22"/>
                <w:szCs w:val="22"/>
              </w:rPr>
              <w:t>APPRENDIMENTO DELLE LINGUE STRANIERE</w:t>
            </w:r>
          </w:p>
        </w:tc>
      </w:tr>
      <w:tr w:rsidR="003D666A" w14:paraId="27175C9A" w14:textId="77777777" w:rsidTr="00D30C2D">
        <w:trPr>
          <w:trHeight w:val="285"/>
        </w:trPr>
        <w:tc>
          <w:tcPr>
            <w:tcW w:w="97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91" w14:textId="77777777" w:rsidR="003D666A" w:rsidRPr="00A602EF" w:rsidRDefault="003D666A" w:rsidP="00D30C2D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napToGrid w:val="0"/>
              <w:spacing w:before="120"/>
              <w:ind w:left="714" w:hanging="357"/>
              <w:rPr>
                <w:iCs/>
                <w:w w:val="105"/>
                <w:sz w:val="20"/>
              </w:rPr>
            </w:pPr>
            <w:r w:rsidRPr="00A602EF">
              <w:rPr>
                <w:iCs/>
                <w:w w:val="105"/>
                <w:sz w:val="20"/>
              </w:rPr>
              <w:t>Pronuncia difficoltosa</w:t>
            </w:r>
          </w:p>
          <w:p w14:paraId="27175C92" w14:textId="77777777" w:rsidR="003D666A" w:rsidRPr="00A602EF" w:rsidRDefault="003D666A" w:rsidP="00D30C2D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iCs/>
                <w:w w:val="105"/>
                <w:sz w:val="20"/>
              </w:rPr>
            </w:pPr>
            <w:r w:rsidRPr="00A602EF">
              <w:rPr>
                <w:iCs/>
                <w:w w:val="105"/>
                <w:sz w:val="20"/>
              </w:rPr>
              <w:t xml:space="preserve">Difficoltà di acquisizione degli automatismi grammaticali di base </w:t>
            </w:r>
          </w:p>
          <w:p w14:paraId="27175C93" w14:textId="77777777" w:rsidR="003D666A" w:rsidRPr="00A602EF" w:rsidRDefault="003D666A" w:rsidP="00D30C2D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iCs/>
                <w:w w:val="105"/>
                <w:sz w:val="20"/>
              </w:rPr>
            </w:pPr>
            <w:r w:rsidRPr="00A602EF">
              <w:rPr>
                <w:iCs/>
                <w:w w:val="105"/>
                <w:sz w:val="20"/>
              </w:rPr>
              <w:t xml:space="preserve">Difficoltà nella scrittura </w:t>
            </w:r>
          </w:p>
          <w:p w14:paraId="27175C94" w14:textId="77777777" w:rsidR="003D666A" w:rsidRPr="00A602EF" w:rsidRDefault="003D666A" w:rsidP="00D30C2D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iCs/>
                <w:w w:val="105"/>
                <w:sz w:val="20"/>
              </w:rPr>
            </w:pPr>
            <w:r w:rsidRPr="00A602EF">
              <w:rPr>
                <w:iCs/>
                <w:w w:val="105"/>
                <w:sz w:val="20"/>
              </w:rPr>
              <w:t>Difficoltà acquisizione nuovo lessico</w:t>
            </w:r>
          </w:p>
          <w:p w14:paraId="27175C95" w14:textId="77777777" w:rsidR="003D666A" w:rsidRPr="00A602EF" w:rsidRDefault="003D666A" w:rsidP="00D30C2D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iCs/>
                <w:w w:val="105"/>
                <w:sz w:val="20"/>
              </w:rPr>
            </w:pPr>
            <w:r w:rsidRPr="00A602EF">
              <w:rPr>
                <w:iCs/>
                <w:w w:val="105"/>
                <w:sz w:val="20"/>
              </w:rPr>
              <w:t>Notevoli differenze tra comprensione del testo scritto e orale</w:t>
            </w:r>
          </w:p>
          <w:p w14:paraId="27175C96" w14:textId="77777777" w:rsidR="003D666A" w:rsidRPr="00A602EF" w:rsidRDefault="003D666A" w:rsidP="00D30C2D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iCs/>
                <w:w w:val="105"/>
                <w:sz w:val="20"/>
              </w:rPr>
            </w:pPr>
            <w:r w:rsidRPr="00A602EF">
              <w:rPr>
                <w:iCs/>
                <w:w w:val="105"/>
                <w:sz w:val="20"/>
              </w:rPr>
              <w:t>Notevoli differenze tra produzione scritta e orale</w:t>
            </w:r>
          </w:p>
          <w:p w14:paraId="27175C97" w14:textId="77777777" w:rsidR="003D666A" w:rsidRPr="00A602EF" w:rsidRDefault="003D666A" w:rsidP="00D30C2D">
            <w:pPr>
              <w:widowControl w:val="0"/>
              <w:numPr>
                <w:ilvl w:val="0"/>
                <w:numId w:val="2"/>
              </w:numPr>
              <w:suppressAutoHyphens w:val="0"/>
              <w:kinsoku w:val="0"/>
              <w:spacing w:before="120"/>
              <w:ind w:left="714" w:hanging="357"/>
              <w:rPr>
                <w:iCs/>
                <w:w w:val="105"/>
                <w:sz w:val="20"/>
              </w:rPr>
            </w:pPr>
            <w:r w:rsidRPr="00A602EF">
              <w:rPr>
                <w:iCs/>
                <w:w w:val="105"/>
                <w:sz w:val="20"/>
              </w:rPr>
              <w:t>Altro</w:t>
            </w:r>
            <w:r w:rsidRPr="00A602EF">
              <w:rPr>
                <w:b/>
                <w:iCs/>
                <w:w w:val="105"/>
                <w:sz w:val="20"/>
              </w:rPr>
              <w:t>:</w:t>
            </w:r>
            <w:r w:rsidRPr="00A602EF">
              <w:rPr>
                <w:iCs/>
                <w:w w:val="105"/>
                <w:sz w:val="20"/>
              </w:rPr>
              <w:t xml:space="preserve"> </w:t>
            </w:r>
          </w:p>
          <w:p w14:paraId="27175C98" w14:textId="13B469CF" w:rsidR="003D666A" w:rsidRPr="00A602EF" w:rsidRDefault="003D666A" w:rsidP="00D30C2D">
            <w:pPr>
              <w:pStyle w:val="Paragrafoelenco"/>
              <w:spacing w:before="280" w:after="280" w:line="240" w:lineRule="auto"/>
              <w:ind w:left="0"/>
              <w:rPr>
                <w:rFonts w:ascii="Times New Roman" w:hAnsi="Times New Roman" w:cs="Times New Roman"/>
                <w:bCs/>
              </w:rPr>
            </w:pPr>
            <w:r w:rsidRPr="00A602EF">
              <w:rPr>
                <w:rFonts w:ascii="Times New Roman" w:hAnsi="Times New Roman" w:cs="Times New Roman"/>
                <w:bCs/>
              </w:rPr>
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</w:r>
            <w:r w:rsidR="00B03FC4">
              <w:rPr>
                <w:rFonts w:ascii="Times New Roman" w:hAnsi="Times New Roman" w:cs="Times New Roman"/>
                <w:bCs/>
              </w:rPr>
              <w:t>…………………………………………………………………………………………………………………...</w:t>
            </w:r>
            <w:r w:rsidRPr="00A602EF">
              <w:rPr>
                <w:rFonts w:ascii="Times New Roman" w:hAnsi="Times New Roman" w:cs="Times New Roman"/>
                <w:bCs/>
              </w:rPr>
              <w:t>.</w:t>
            </w:r>
          </w:p>
          <w:p w14:paraId="27175C99" w14:textId="77777777" w:rsidR="003D666A" w:rsidRPr="00A602EF" w:rsidRDefault="003D666A" w:rsidP="00D30C2D">
            <w:pPr>
              <w:pStyle w:val="Paragrafoelenco"/>
              <w:spacing w:after="0" w:line="240" w:lineRule="auto"/>
              <w:ind w:left="0"/>
              <w:rPr>
                <w:rFonts w:ascii="Times New Roman" w:hAnsi="Times New Roman" w:cs="Times New Roman"/>
                <w:b/>
                <w:spacing w:val="2"/>
                <w:w w:val="110"/>
                <w:sz w:val="24"/>
                <w:szCs w:val="24"/>
              </w:rPr>
            </w:pPr>
          </w:p>
        </w:tc>
      </w:tr>
    </w:tbl>
    <w:p w14:paraId="27175C9B" w14:textId="77777777" w:rsidR="003D666A" w:rsidRDefault="003D666A" w:rsidP="006022BC">
      <w:pPr>
        <w:widowControl w:val="0"/>
        <w:suppressAutoHyphens w:val="0"/>
        <w:kinsoku w:val="0"/>
        <w:rPr>
          <w:rFonts w:ascii="Arial" w:hAnsi="Arial" w:cs="Arial"/>
          <w:b/>
          <w:bCs/>
          <w:w w:val="105"/>
          <w:sz w:val="22"/>
        </w:rPr>
      </w:pPr>
    </w:p>
    <w:p w14:paraId="22A8DFB4" w14:textId="77777777" w:rsidR="0084249B" w:rsidRDefault="0084249B" w:rsidP="006022BC">
      <w:pPr>
        <w:widowControl w:val="0"/>
        <w:suppressAutoHyphens w:val="0"/>
        <w:kinsoku w:val="0"/>
        <w:rPr>
          <w:b/>
          <w:bCs/>
          <w:color w:val="548DD4" w:themeColor="text2" w:themeTint="99"/>
          <w:sz w:val="32"/>
          <w:szCs w:val="32"/>
        </w:rPr>
      </w:pPr>
    </w:p>
    <w:p w14:paraId="4FEAA4B9" w14:textId="0FC20E3C" w:rsidR="00552BDD" w:rsidRPr="00FF7A61" w:rsidRDefault="009C541A" w:rsidP="006022BC">
      <w:pPr>
        <w:widowControl w:val="0"/>
        <w:suppressAutoHyphens w:val="0"/>
        <w:kinsoku w:val="0"/>
        <w:rPr>
          <w:rFonts w:ascii="Arial" w:hAnsi="Arial" w:cs="Arial"/>
          <w:b/>
          <w:bCs/>
          <w:color w:val="548DD4" w:themeColor="text2" w:themeTint="99"/>
          <w:w w:val="105"/>
          <w:sz w:val="22"/>
        </w:rPr>
      </w:pPr>
      <w:r w:rsidRPr="00FF7A61">
        <w:rPr>
          <w:b/>
          <w:bCs/>
          <w:color w:val="548DD4" w:themeColor="text2" w:themeTint="99"/>
          <w:sz w:val="32"/>
          <w:szCs w:val="32"/>
        </w:rPr>
        <w:t>SEZIONE C2</w:t>
      </w:r>
      <w:r w:rsidR="00EB5B0C" w:rsidRPr="00FF7A61">
        <w:rPr>
          <w:b/>
          <w:bCs/>
          <w:color w:val="548DD4" w:themeColor="text2" w:themeTint="99"/>
          <w:sz w:val="32"/>
          <w:szCs w:val="32"/>
        </w:rPr>
        <w:t xml:space="preserve"> </w:t>
      </w:r>
      <w:r w:rsidR="00EB5B0C" w:rsidRPr="0084249B">
        <w:rPr>
          <w:b/>
          <w:bCs/>
          <w:color w:val="548DD4" w:themeColor="text2" w:themeTint="99"/>
          <w:sz w:val="32"/>
          <w:szCs w:val="32"/>
        </w:rPr>
        <w:t>Patto educativo</w:t>
      </w:r>
      <w:r w:rsidRPr="00FF7A61">
        <w:rPr>
          <w:b/>
          <w:bCs/>
          <w:color w:val="548DD4" w:themeColor="text2" w:themeTint="99"/>
          <w:sz w:val="32"/>
          <w:szCs w:val="32"/>
        </w:rPr>
        <w:t xml:space="preserve"> </w:t>
      </w:r>
    </w:p>
    <w:p w14:paraId="7A8FDFE9" w14:textId="77777777" w:rsidR="00205CDF" w:rsidRPr="00FF7A61" w:rsidRDefault="00205CDF" w:rsidP="00205CDF">
      <w:pPr>
        <w:rPr>
          <w:color w:val="548DD4" w:themeColor="text2" w:themeTint="99"/>
        </w:rPr>
      </w:pPr>
      <w:bookmarkStart w:id="8" w:name="__RefHeading__18_1270352503"/>
      <w:bookmarkStart w:id="9" w:name="_Hlk143771183"/>
      <w:bookmarkEnd w:id="8"/>
    </w:p>
    <w:p w14:paraId="0643ABDC" w14:textId="77777777" w:rsidR="0084249B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Il </w:t>
      </w:r>
      <w:r w:rsidRPr="002A46DF">
        <w:rPr>
          <w:b/>
          <w:bCs/>
          <w:color w:val="000000"/>
        </w:rPr>
        <w:t>Consiglio di Classe</w:t>
      </w:r>
      <w:r>
        <w:rPr>
          <w:color w:val="000000"/>
        </w:rPr>
        <w:t xml:space="preserve"> si impegna a</w:t>
      </w:r>
      <w:r w:rsidRPr="002F71C7">
        <w:rPr>
          <w:color w:val="000000"/>
        </w:rPr>
        <w:t>:</w:t>
      </w:r>
    </w:p>
    <w:p w14:paraId="6D24DA6E" w14:textId="77777777" w:rsidR="0084249B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>- verificare le competenze acquisite e far emergere gli apprendimenti raggiunti dallo/a studente/</w:t>
      </w:r>
      <w:proofErr w:type="spellStart"/>
      <w:r>
        <w:rPr>
          <w:color w:val="000000"/>
        </w:rPr>
        <w:t>ssa</w:t>
      </w:r>
      <w:proofErr w:type="spellEnd"/>
      <w:r>
        <w:rPr>
          <w:color w:val="000000"/>
        </w:rPr>
        <w:t>,</w:t>
      </w:r>
    </w:p>
    <w:p w14:paraId="3511E28D" w14:textId="77777777" w:rsidR="00D30C2D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- rispettare le misure dispensative, gli strumenti compensativi e le forme di verifica e di valutazione </w:t>
      </w:r>
    </w:p>
    <w:p w14:paraId="601B498F" w14:textId="7F4E6FD1" w:rsidR="0084249B" w:rsidRDefault="00D30C2D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  </w:t>
      </w:r>
      <w:r w:rsidR="0084249B">
        <w:rPr>
          <w:color w:val="000000"/>
        </w:rPr>
        <w:t>previsti</w:t>
      </w:r>
      <w:r>
        <w:rPr>
          <w:color w:val="000000"/>
        </w:rPr>
        <w:t xml:space="preserve"> </w:t>
      </w:r>
      <w:r w:rsidR="0084249B">
        <w:rPr>
          <w:color w:val="000000"/>
        </w:rPr>
        <w:t>dal PDP,</w:t>
      </w:r>
    </w:p>
    <w:p w14:paraId="11E1EAFD" w14:textId="77777777" w:rsidR="0084249B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>- favorire l’autonomia dello/a studente/</w:t>
      </w:r>
      <w:proofErr w:type="spellStart"/>
      <w:r>
        <w:rPr>
          <w:color w:val="000000"/>
        </w:rPr>
        <w:t>ssa</w:t>
      </w:r>
      <w:proofErr w:type="spellEnd"/>
      <w:r>
        <w:rPr>
          <w:color w:val="000000"/>
        </w:rPr>
        <w:t xml:space="preserve"> nelle attività scolastiche,</w:t>
      </w:r>
    </w:p>
    <w:p w14:paraId="23009EF0" w14:textId="77777777" w:rsidR="0084249B" w:rsidRPr="002F71C7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>- rivalutare il PDP in itinere, ove necessario.</w:t>
      </w:r>
    </w:p>
    <w:p w14:paraId="69DE2B69" w14:textId="77777777" w:rsidR="0084249B" w:rsidRPr="002F71C7" w:rsidRDefault="0084249B" w:rsidP="0084249B">
      <w:pPr>
        <w:suppressAutoHyphens w:val="0"/>
        <w:autoSpaceDE w:val="0"/>
        <w:jc w:val="both"/>
        <w:rPr>
          <w:color w:val="000000"/>
        </w:rPr>
      </w:pPr>
    </w:p>
    <w:p w14:paraId="0B344D44" w14:textId="77777777" w:rsidR="0084249B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I </w:t>
      </w:r>
      <w:r w:rsidRPr="002A46DF">
        <w:rPr>
          <w:b/>
          <w:bCs/>
          <w:color w:val="000000"/>
        </w:rPr>
        <w:t>Genitori</w:t>
      </w:r>
      <w:r w:rsidRPr="002F71C7">
        <w:rPr>
          <w:color w:val="000000"/>
        </w:rPr>
        <w:t xml:space="preserve"> si impegna</w:t>
      </w:r>
      <w:r>
        <w:rPr>
          <w:color w:val="000000"/>
        </w:rPr>
        <w:t>no</w:t>
      </w:r>
      <w:r w:rsidRPr="002F71C7">
        <w:rPr>
          <w:color w:val="000000"/>
        </w:rPr>
        <w:t xml:space="preserve"> a</w:t>
      </w:r>
      <w:r>
        <w:rPr>
          <w:color w:val="000000"/>
        </w:rPr>
        <w:t>:</w:t>
      </w:r>
    </w:p>
    <w:p w14:paraId="260F9E5F" w14:textId="77777777" w:rsidR="002A46DF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- </w:t>
      </w:r>
      <w:r w:rsidRPr="002F71C7">
        <w:rPr>
          <w:color w:val="000000"/>
        </w:rPr>
        <w:t xml:space="preserve">controllare la frequenza scolastica tramite verifica giornaliera del registro elettronico, a vigilare sul </w:t>
      </w:r>
      <w:r w:rsidR="002A46DF">
        <w:rPr>
          <w:color w:val="000000"/>
        </w:rPr>
        <w:t xml:space="preserve"> </w:t>
      </w:r>
    </w:p>
    <w:p w14:paraId="5758D52B" w14:textId="77777777" w:rsidR="00D30C2D" w:rsidRDefault="002A46DF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  </w:t>
      </w:r>
      <w:r w:rsidR="00D30C2D">
        <w:rPr>
          <w:color w:val="000000"/>
        </w:rPr>
        <w:t>c</w:t>
      </w:r>
      <w:r w:rsidR="0084249B" w:rsidRPr="002F71C7">
        <w:rPr>
          <w:color w:val="000000"/>
        </w:rPr>
        <w:t>orretto</w:t>
      </w:r>
      <w:r w:rsidR="004D5B52">
        <w:rPr>
          <w:color w:val="000000"/>
        </w:rPr>
        <w:t xml:space="preserve"> </w:t>
      </w:r>
      <w:r w:rsidR="0084249B" w:rsidRPr="002F71C7">
        <w:rPr>
          <w:color w:val="000000"/>
        </w:rPr>
        <w:t xml:space="preserve">svolgimento dei compiti assegnati consultando </w:t>
      </w:r>
      <w:r w:rsidR="0084249B">
        <w:rPr>
          <w:color w:val="000000"/>
        </w:rPr>
        <w:t xml:space="preserve">il </w:t>
      </w:r>
      <w:r w:rsidR="0084249B" w:rsidRPr="002F71C7">
        <w:rPr>
          <w:color w:val="000000"/>
        </w:rPr>
        <w:t xml:space="preserve">registro elettronico, a verificare che </w:t>
      </w:r>
      <w:r w:rsidR="00D30C2D">
        <w:rPr>
          <w:color w:val="000000"/>
        </w:rPr>
        <w:t xml:space="preserve">  </w:t>
      </w:r>
    </w:p>
    <w:p w14:paraId="7FE0A64A" w14:textId="662E5AEA" w:rsidR="0084249B" w:rsidRDefault="00D30C2D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  </w:t>
      </w:r>
      <w:r w:rsidR="0084249B" w:rsidRPr="002F71C7">
        <w:rPr>
          <w:color w:val="000000"/>
        </w:rPr>
        <w:t>vengano</w:t>
      </w:r>
      <w:r>
        <w:rPr>
          <w:color w:val="000000"/>
        </w:rPr>
        <w:t xml:space="preserve"> </w:t>
      </w:r>
      <w:r w:rsidR="0084249B" w:rsidRPr="002F71C7">
        <w:rPr>
          <w:color w:val="000000"/>
        </w:rPr>
        <w:t xml:space="preserve">portati </w:t>
      </w:r>
      <w:r>
        <w:rPr>
          <w:color w:val="000000"/>
        </w:rPr>
        <w:t xml:space="preserve">a </w:t>
      </w:r>
      <w:r w:rsidR="0084249B" w:rsidRPr="002F71C7">
        <w:rPr>
          <w:color w:val="000000"/>
        </w:rPr>
        <w:t>scuola i materiali richiesti</w:t>
      </w:r>
      <w:r w:rsidR="0084249B">
        <w:rPr>
          <w:color w:val="000000"/>
        </w:rPr>
        <w:t>,</w:t>
      </w:r>
    </w:p>
    <w:p w14:paraId="685867DB" w14:textId="77777777" w:rsidR="0084249B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>- sostenere la motivazione e l’impegno dell’alunno/a nel lavoro scolastico e a casa,</w:t>
      </w:r>
    </w:p>
    <w:p w14:paraId="229529E2" w14:textId="77777777" w:rsidR="0084249B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>- favorire l’autonomia nello studio e nell’organizzazione del materiale scolastico,</w:t>
      </w:r>
    </w:p>
    <w:p w14:paraId="51418CB2" w14:textId="77777777" w:rsidR="00D30C2D" w:rsidRDefault="0084249B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- dichiarare che al momento di apporre la firma sul PDP sono consapevoli di autorizzare il </w:t>
      </w:r>
      <w:r w:rsidR="00D30C2D">
        <w:rPr>
          <w:color w:val="000000"/>
        </w:rPr>
        <w:t xml:space="preserve"> </w:t>
      </w:r>
    </w:p>
    <w:p w14:paraId="0E0A6B55" w14:textId="77777777" w:rsidR="00D30C2D" w:rsidRDefault="00D30C2D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  </w:t>
      </w:r>
      <w:r w:rsidR="0084249B">
        <w:rPr>
          <w:color w:val="000000"/>
        </w:rPr>
        <w:t>Consiglio d</w:t>
      </w:r>
      <w:r>
        <w:rPr>
          <w:color w:val="000000"/>
        </w:rPr>
        <w:t xml:space="preserve">i </w:t>
      </w:r>
      <w:r w:rsidR="0084249B">
        <w:rPr>
          <w:color w:val="000000"/>
        </w:rPr>
        <w:t xml:space="preserve">Classe ad utilizzare tutti gli strumenti indicati per il raggiungimento del successo </w:t>
      </w:r>
    </w:p>
    <w:p w14:paraId="1429D051" w14:textId="463F0691" w:rsidR="0084249B" w:rsidRPr="002F71C7" w:rsidRDefault="00D30C2D" w:rsidP="0084249B">
      <w:pPr>
        <w:suppressAutoHyphens w:val="0"/>
        <w:autoSpaceDE w:val="0"/>
        <w:jc w:val="both"/>
        <w:rPr>
          <w:color w:val="000000"/>
        </w:rPr>
      </w:pPr>
      <w:r>
        <w:rPr>
          <w:color w:val="000000"/>
        </w:rPr>
        <w:t xml:space="preserve">  </w:t>
      </w:r>
      <w:r w:rsidR="0084249B">
        <w:rPr>
          <w:color w:val="000000"/>
        </w:rPr>
        <w:t>formativo dell’alunno/a e si impegnano a procurarglieli ed a farglieli usare.</w:t>
      </w:r>
    </w:p>
    <w:p w14:paraId="48194D59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36CA570A" w14:textId="77777777" w:rsidR="00F218CF" w:rsidRDefault="00F218CF" w:rsidP="003D666A">
      <w:pPr>
        <w:pStyle w:val="Default"/>
        <w:rPr>
          <w:rFonts w:ascii="Times New Roman" w:hAnsi="Times New Roman" w:cs="Times New Roman"/>
          <w:b/>
        </w:rPr>
      </w:pPr>
    </w:p>
    <w:p w14:paraId="3AB5513B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215E31F0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0DA7859D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367B6503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68747E6D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4E925BEE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026D3660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23DDA607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2DAC2F60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1DFEC8AA" w14:textId="77777777" w:rsidR="008D3479" w:rsidRDefault="008D3479" w:rsidP="003D666A">
      <w:pPr>
        <w:pStyle w:val="Default"/>
        <w:rPr>
          <w:rFonts w:ascii="Times New Roman" w:hAnsi="Times New Roman" w:cs="Times New Roman"/>
          <w:b/>
        </w:rPr>
      </w:pPr>
    </w:p>
    <w:p w14:paraId="5F4FCDF5" w14:textId="77777777" w:rsidR="008D3479" w:rsidRPr="00A602EF" w:rsidRDefault="008D3479" w:rsidP="003D666A">
      <w:pPr>
        <w:pStyle w:val="Default"/>
        <w:rPr>
          <w:rFonts w:ascii="Times New Roman" w:hAnsi="Times New Roman" w:cs="Times New Roman"/>
          <w:b/>
        </w:rPr>
      </w:pPr>
    </w:p>
    <w:bookmarkEnd w:id="9"/>
    <w:p w14:paraId="27175C9E" w14:textId="4B2178EC" w:rsidR="003D666A" w:rsidRPr="00A602EF" w:rsidRDefault="003D666A" w:rsidP="003D666A">
      <w:pPr>
        <w:pStyle w:val="Default"/>
        <w:rPr>
          <w:rFonts w:ascii="Times New Roman" w:hAnsi="Times New Roman" w:cs="Times New Roman"/>
          <w:b/>
        </w:rPr>
      </w:pPr>
      <w:r w:rsidRPr="00A602EF">
        <w:rPr>
          <w:rFonts w:ascii="Times New Roman" w:hAnsi="Times New Roman" w:cs="Times New Roman"/>
          <w:b/>
          <w:u w:val="single"/>
        </w:rPr>
        <w:t>Si concorda</w:t>
      </w:r>
      <w:r w:rsidR="00552BDD">
        <w:rPr>
          <w:rFonts w:ascii="Times New Roman" w:hAnsi="Times New Roman" w:cs="Times New Roman"/>
          <w:b/>
          <w:u w:val="single"/>
        </w:rPr>
        <w:t>, pertanto,</w:t>
      </w:r>
      <w:r w:rsidRPr="00A602EF">
        <w:rPr>
          <w:rFonts w:ascii="Times New Roman" w:hAnsi="Times New Roman" w:cs="Times New Roman"/>
          <w:b/>
          <w:u w:val="single"/>
        </w:rPr>
        <w:t xml:space="preserve"> con la famiglia e lo</w:t>
      </w:r>
      <w:r w:rsidR="004B1546">
        <w:rPr>
          <w:rFonts w:ascii="Times New Roman" w:hAnsi="Times New Roman" w:cs="Times New Roman"/>
          <w:b/>
          <w:u w:val="single"/>
        </w:rPr>
        <w:t>/a</w:t>
      </w:r>
      <w:r w:rsidRPr="00A602EF">
        <w:rPr>
          <w:rFonts w:ascii="Times New Roman" w:hAnsi="Times New Roman" w:cs="Times New Roman"/>
          <w:b/>
          <w:u w:val="single"/>
        </w:rPr>
        <w:t xml:space="preserve"> studente</w:t>
      </w:r>
      <w:r w:rsidR="000E2B0B">
        <w:rPr>
          <w:rFonts w:ascii="Times New Roman" w:hAnsi="Times New Roman" w:cs="Times New Roman"/>
          <w:b/>
          <w:u w:val="single"/>
        </w:rPr>
        <w:t>/</w:t>
      </w:r>
      <w:proofErr w:type="spellStart"/>
      <w:r w:rsidR="000E2B0B">
        <w:rPr>
          <w:rFonts w:ascii="Times New Roman" w:hAnsi="Times New Roman" w:cs="Times New Roman"/>
          <w:b/>
          <w:u w:val="single"/>
        </w:rPr>
        <w:t>ssa</w:t>
      </w:r>
      <w:proofErr w:type="spellEnd"/>
      <w:r w:rsidR="00552BDD">
        <w:rPr>
          <w:rFonts w:ascii="Times New Roman" w:hAnsi="Times New Roman" w:cs="Times New Roman"/>
          <w:b/>
          <w:u w:val="single"/>
        </w:rPr>
        <w:t>,</w:t>
      </w:r>
      <w:r w:rsidR="00205CDF">
        <w:rPr>
          <w:rFonts w:ascii="Times New Roman" w:hAnsi="Times New Roman" w:cs="Times New Roman"/>
          <w:b/>
          <w:u w:val="single"/>
        </w:rPr>
        <w:t xml:space="preserve"> quanto segue</w:t>
      </w:r>
      <w:r w:rsidRPr="00A602EF">
        <w:rPr>
          <w:rFonts w:ascii="Times New Roman" w:hAnsi="Times New Roman" w:cs="Times New Roman"/>
          <w:b/>
        </w:rPr>
        <w:t>:</w:t>
      </w:r>
    </w:p>
    <w:p w14:paraId="27175C9F" w14:textId="77777777" w:rsidR="003D666A" w:rsidRPr="00A602EF" w:rsidRDefault="003D666A" w:rsidP="003D666A">
      <w:pPr>
        <w:pStyle w:val="Default"/>
        <w:rPr>
          <w:rFonts w:ascii="Times New Roman" w:hAnsi="Times New Roman" w:cs="Times New Roman"/>
        </w:rPr>
      </w:pPr>
    </w:p>
    <w:p w14:paraId="27175CA0" w14:textId="36DF54CB" w:rsidR="003D666A" w:rsidRPr="00A602EF" w:rsidRDefault="003D666A" w:rsidP="003D666A">
      <w:pPr>
        <w:autoSpaceDE w:val="0"/>
        <w:spacing w:before="120"/>
        <w:rPr>
          <w:color w:val="000000"/>
        </w:rPr>
      </w:pPr>
      <w:r w:rsidRPr="00A602EF">
        <w:rPr>
          <w:b/>
          <w:color w:val="000000"/>
        </w:rPr>
        <w:t xml:space="preserve">  Nelle attività di studio l’allievo</w:t>
      </w:r>
      <w:r w:rsidR="000E2B0B">
        <w:rPr>
          <w:b/>
          <w:color w:val="000000"/>
        </w:rPr>
        <w:t>/a</w:t>
      </w:r>
      <w:r w:rsidRPr="00A602EF">
        <w:rPr>
          <w:color w:val="000000"/>
        </w:rPr>
        <w:t xml:space="preserve">: </w:t>
      </w:r>
    </w:p>
    <w:p w14:paraId="27175CA1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  <w:rPr>
          <w:color w:val="000000"/>
        </w:rPr>
      </w:pPr>
      <w:r w:rsidRPr="00A602EF">
        <w:rPr>
          <w:color w:val="000000"/>
        </w:rPr>
        <w:t>è seguito da un Tutor nelle discipline: ______________________________</w:t>
      </w:r>
    </w:p>
    <w:p w14:paraId="27175CA2" w14:textId="7D7A6FB2" w:rsidR="003D666A" w:rsidRPr="00A602EF" w:rsidRDefault="003D666A" w:rsidP="003D666A">
      <w:pPr>
        <w:autoSpaceDE w:val="0"/>
        <w:spacing w:before="120"/>
        <w:ind w:firstLine="708"/>
        <w:jc w:val="both"/>
        <w:rPr>
          <w:color w:val="000000"/>
        </w:rPr>
      </w:pPr>
      <w:r w:rsidRPr="00A602EF">
        <w:rPr>
          <w:color w:val="000000"/>
        </w:rPr>
        <w:t xml:space="preserve">con cadenza: </w:t>
      </w:r>
      <w:r w:rsidRPr="00A602EF">
        <w:rPr>
          <w:color w:val="000000"/>
          <w:sz w:val="36"/>
          <w:szCs w:val="36"/>
        </w:rPr>
        <w:t>□</w:t>
      </w:r>
      <w:r w:rsidRPr="00A602EF">
        <w:rPr>
          <w:color w:val="000000"/>
        </w:rPr>
        <w:t xml:space="preserve"> </w:t>
      </w:r>
      <w:proofErr w:type="gramStart"/>
      <w:r w:rsidRPr="00A602EF">
        <w:rPr>
          <w:color w:val="000000"/>
        </w:rPr>
        <w:t xml:space="preserve">quotidiana  </w:t>
      </w:r>
      <w:r w:rsidRPr="00A602EF">
        <w:rPr>
          <w:color w:val="000000"/>
          <w:sz w:val="36"/>
          <w:szCs w:val="36"/>
        </w:rPr>
        <w:t>□</w:t>
      </w:r>
      <w:proofErr w:type="gramEnd"/>
      <w:r w:rsidRPr="00A602EF">
        <w:rPr>
          <w:color w:val="000000"/>
        </w:rPr>
        <w:t xml:space="preserve"> bisettimanale    </w:t>
      </w:r>
      <w:r w:rsidRPr="00A602EF">
        <w:rPr>
          <w:color w:val="000000"/>
          <w:sz w:val="36"/>
          <w:szCs w:val="36"/>
        </w:rPr>
        <w:t xml:space="preserve">□ </w:t>
      </w:r>
      <w:r w:rsidRPr="00A602EF">
        <w:rPr>
          <w:color w:val="000000"/>
        </w:rPr>
        <w:t xml:space="preserve">settimanale    </w:t>
      </w:r>
      <w:r w:rsidRPr="00A602EF">
        <w:rPr>
          <w:color w:val="000000"/>
          <w:sz w:val="36"/>
          <w:szCs w:val="36"/>
        </w:rPr>
        <w:t>□</w:t>
      </w:r>
      <w:r w:rsidRPr="00A602EF">
        <w:rPr>
          <w:color w:val="000000"/>
        </w:rPr>
        <w:t xml:space="preserve"> quindicinale </w:t>
      </w:r>
    </w:p>
    <w:p w14:paraId="27175CA3" w14:textId="77777777" w:rsidR="003D666A" w:rsidRPr="00A602EF" w:rsidRDefault="003D666A" w:rsidP="003D666A">
      <w:pPr>
        <w:pStyle w:val="Default"/>
        <w:numPr>
          <w:ilvl w:val="0"/>
          <w:numId w:val="7"/>
        </w:numPr>
        <w:spacing w:before="120"/>
        <w:rPr>
          <w:rFonts w:ascii="Times New Roman" w:hAnsi="Times New Roman" w:cs="Times New Roman"/>
        </w:rPr>
      </w:pPr>
      <w:r w:rsidRPr="00A602EF">
        <w:rPr>
          <w:rFonts w:ascii="Times New Roman" w:hAnsi="Times New Roman" w:cs="Times New Roman"/>
        </w:rPr>
        <w:t>è seguito da familiari</w:t>
      </w:r>
    </w:p>
    <w:p w14:paraId="27175CA4" w14:textId="3C9ADE2B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ricorre all’aiuto di compagni</w:t>
      </w:r>
    </w:p>
    <w:p w14:paraId="27175CA5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utilizza strumenti compensativi</w:t>
      </w:r>
    </w:p>
    <w:p w14:paraId="27175CA6" w14:textId="6575ECAD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altro ………………………………………………………………………………</w:t>
      </w:r>
      <w:r w:rsidR="00A602EF">
        <w:t>……………</w:t>
      </w:r>
    </w:p>
    <w:p w14:paraId="27175CA7" w14:textId="12BEDAEB" w:rsidR="003D666A" w:rsidRPr="00A602EF" w:rsidRDefault="00552BDD" w:rsidP="00552BDD">
      <w:pPr>
        <w:autoSpaceDE w:val="0"/>
        <w:spacing w:before="120"/>
      </w:pPr>
      <w:r>
        <w:t xml:space="preserve">                   </w:t>
      </w:r>
      <w:r w:rsidR="003D666A" w:rsidRPr="00A602EF">
        <w:t>………………………………………………………………………………</w:t>
      </w:r>
      <w:r w:rsidR="00A602EF">
        <w:t>…………...</w:t>
      </w:r>
    </w:p>
    <w:p w14:paraId="27175CA8" w14:textId="5837C125" w:rsidR="003D666A" w:rsidRPr="00A602EF" w:rsidRDefault="00552BDD" w:rsidP="00552BDD">
      <w:pPr>
        <w:autoSpaceDE w:val="0"/>
        <w:spacing w:before="120"/>
      </w:pPr>
      <w:r>
        <w:t xml:space="preserve">                   </w:t>
      </w:r>
      <w:r w:rsidR="003D666A" w:rsidRPr="00A602EF">
        <w:t>………………………………………………………………………………</w:t>
      </w:r>
      <w:r w:rsidR="00A602EF">
        <w:t>…………...</w:t>
      </w:r>
    </w:p>
    <w:p w14:paraId="27175CA9" w14:textId="77777777" w:rsidR="003D666A" w:rsidRPr="00A602EF" w:rsidRDefault="003D666A" w:rsidP="003D666A">
      <w:pPr>
        <w:autoSpaceDE w:val="0"/>
        <w:ind w:left="284"/>
        <w:rPr>
          <w:b/>
        </w:rPr>
      </w:pPr>
    </w:p>
    <w:p w14:paraId="27175CAA" w14:textId="7969D7CF" w:rsidR="003D666A" w:rsidRPr="00A602EF" w:rsidRDefault="003D666A" w:rsidP="003D666A">
      <w:pPr>
        <w:autoSpaceDE w:val="0"/>
        <w:ind w:left="284"/>
        <w:rPr>
          <w:b/>
        </w:rPr>
      </w:pPr>
      <w:r w:rsidRPr="00A602EF">
        <w:rPr>
          <w:b/>
        </w:rPr>
        <w:t xml:space="preserve">Strumenti da utilizzare nel lavoro a casa </w:t>
      </w:r>
    </w:p>
    <w:p w14:paraId="27175CAB" w14:textId="77777777" w:rsidR="003D666A" w:rsidRPr="00A602EF" w:rsidRDefault="003D666A" w:rsidP="003D666A">
      <w:pPr>
        <w:autoSpaceDE w:val="0"/>
        <w:ind w:left="284"/>
      </w:pPr>
    </w:p>
    <w:p w14:paraId="27175CAC" w14:textId="6C892C50" w:rsidR="003D666A" w:rsidRPr="00A602EF" w:rsidRDefault="003D666A" w:rsidP="003D666A">
      <w:pPr>
        <w:numPr>
          <w:ilvl w:val="0"/>
          <w:numId w:val="7"/>
        </w:numPr>
        <w:autoSpaceDE w:val="0"/>
      </w:pPr>
      <w:r w:rsidRPr="00A602EF">
        <w:t>strumenti informatici (pc, videoscrittura con correttore ortografico…)</w:t>
      </w:r>
    </w:p>
    <w:p w14:paraId="27175CAD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tecnologia di sintesi vocale</w:t>
      </w:r>
    </w:p>
    <w:p w14:paraId="27175CAE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 xml:space="preserve">appunti scritti al pc </w:t>
      </w:r>
    </w:p>
    <w:p w14:paraId="27175CAF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registrazioni digitali</w:t>
      </w:r>
    </w:p>
    <w:p w14:paraId="27175CB0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materiali multimediali (video, simulazioni…)</w:t>
      </w:r>
    </w:p>
    <w:p w14:paraId="27175CB1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testi semplificati e/o ridotti</w:t>
      </w:r>
    </w:p>
    <w:p w14:paraId="27175CB2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 xml:space="preserve">fotocopie </w:t>
      </w:r>
    </w:p>
    <w:p w14:paraId="27175CB3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schemi e mappe</w:t>
      </w:r>
    </w:p>
    <w:p w14:paraId="27175CB4" w14:textId="77777777" w:rsidR="00A602EF" w:rsidRPr="00A602EF" w:rsidRDefault="003D666A" w:rsidP="00A602EF">
      <w:pPr>
        <w:numPr>
          <w:ilvl w:val="0"/>
          <w:numId w:val="7"/>
        </w:numPr>
        <w:autoSpaceDE w:val="0"/>
        <w:spacing w:before="120"/>
      </w:pPr>
      <w:proofErr w:type="gramStart"/>
      <w:r w:rsidRPr="00A602EF">
        <w:t xml:space="preserve">altro  </w:t>
      </w:r>
      <w:r w:rsidR="00A602EF" w:rsidRPr="00A602EF">
        <w:t>…</w:t>
      </w:r>
      <w:proofErr w:type="gramEnd"/>
      <w:r w:rsidR="00A602EF" w:rsidRPr="00A602EF">
        <w:t>……………………………………………………………………………</w:t>
      </w:r>
      <w:r w:rsidR="00A602EF">
        <w:t>……………</w:t>
      </w:r>
    </w:p>
    <w:p w14:paraId="27175CB5" w14:textId="77777777" w:rsidR="00A602EF" w:rsidRPr="00A602EF" w:rsidRDefault="00A602EF" w:rsidP="00A602EF">
      <w:pPr>
        <w:autoSpaceDE w:val="0"/>
        <w:spacing w:before="120"/>
        <w:ind w:left="1276"/>
      </w:pPr>
      <w:r w:rsidRPr="00A602EF">
        <w:t>………………………………………………………………………………</w:t>
      </w:r>
      <w:r>
        <w:t>…………...</w:t>
      </w:r>
    </w:p>
    <w:p w14:paraId="27175CB6" w14:textId="77777777" w:rsidR="00A602EF" w:rsidRPr="00A602EF" w:rsidRDefault="00A602EF" w:rsidP="00A602EF">
      <w:pPr>
        <w:autoSpaceDE w:val="0"/>
        <w:spacing w:before="120"/>
        <w:ind w:left="1276"/>
      </w:pPr>
      <w:r w:rsidRPr="00A602EF">
        <w:t>………………………………………………………………………………</w:t>
      </w:r>
      <w:r>
        <w:t>…………...</w:t>
      </w:r>
    </w:p>
    <w:p w14:paraId="27175CB7" w14:textId="77777777" w:rsidR="003D666A" w:rsidRPr="00A602EF" w:rsidRDefault="003D666A" w:rsidP="003D666A">
      <w:pPr>
        <w:autoSpaceDE w:val="0"/>
        <w:ind w:left="284"/>
        <w:rPr>
          <w:b/>
        </w:rPr>
      </w:pPr>
    </w:p>
    <w:p w14:paraId="27175CB8" w14:textId="5E28CEBF" w:rsidR="003D666A" w:rsidRPr="00A602EF" w:rsidRDefault="003D666A" w:rsidP="003D666A">
      <w:pPr>
        <w:autoSpaceDE w:val="0"/>
        <w:ind w:left="284"/>
        <w:rPr>
          <w:b/>
        </w:rPr>
      </w:pPr>
      <w:r w:rsidRPr="00A602EF">
        <w:rPr>
          <w:b/>
        </w:rPr>
        <w:t xml:space="preserve">Attività scolastiche individualizzate programmate </w:t>
      </w:r>
    </w:p>
    <w:p w14:paraId="27175CB9" w14:textId="77777777" w:rsidR="003D666A" w:rsidRPr="00A602EF" w:rsidRDefault="003D666A" w:rsidP="003D666A">
      <w:pPr>
        <w:autoSpaceDE w:val="0"/>
        <w:ind w:left="720"/>
        <w:rPr>
          <w:b/>
        </w:rPr>
      </w:pPr>
    </w:p>
    <w:p w14:paraId="27175CBA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attività di recupero</w:t>
      </w:r>
    </w:p>
    <w:p w14:paraId="27175CBB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attività di consolidamento e/o di potenziamento</w:t>
      </w:r>
    </w:p>
    <w:p w14:paraId="27175CBC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attività di laboratorio</w:t>
      </w:r>
    </w:p>
    <w:p w14:paraId="27175CBD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attività di classi aperte (per piccoli gruppi)</w:t>
      </w:r>
    </w:p>
    <w:p w14:paraId="27175CBE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>attività curriculari all’esterno dell’ambiente scolastico</w:t>
      </w:r>
    </w:p>
    <w:p w14:paraId="27175CBF" w14:textId="77777777" w:rsidR="003D666A" w:rsidRPr="00A602EF" w:rsidRDefault="003D666A" w:rsidP="003D666A">
      <w:pPr>
        <w:numPr>
          <w:ilvl w:val="0"/>
          <w:numId w:val="7"/>
        </w:numPr>
        <w:autoSpaceDE w:val="0"/>
        <w:spacing w:before="120"/>
      </w:pPr>
      <w:r w:rsidRPr="00A602EF">
        <w:t xml:space="preserve">attività di carattere culturale, formativo, socializzante </w:t>
      </w:r>
    </w:p>
    <w:p w14:paraId="27175CC0" w14:textId="77777777" w:rsidR="00A602EF" w:rsidRPr="00A602EF" w:rsidRDefault="003D666A" w:rsidP="00A602EF">
      <w:pPr>
        <w:numPr>
          <w:ilvl w:val="0"/>
          <w:numId w:val="7"/>
        </w:numPr>
        <w:autoSpaceDE w:val="0"/>
        <w:spacing w:before="120"/>
      </w:pPr>
      <w:proofErr w:type="gramStart"/>
      <w:r w:rsidRPr="00A602EF">
        <w:t xml:space="preserve">altro </w:t>
      </w:r>
      <w:r w:rsidR="00A602EF">
        <w:t xml:space="preserve"> </w:t>
      </w:r>
      <w:r w:rsidR="00A602EF" w:rsidRPr="00A602EF">
        <w:t>…</w:t>
      </w:r>
      <w:proofErr w:type="gramEnd"/>
      <w:r w:rsidR="00A602EF" w:rsidRPr="00A602EF">
        <w:t>……………………………………………………………………………</w:t>
      </w:r>
      <w:r w:rsidR="00A602EF">
        <w:t>……………</w:t>
      </w:r>
    </w:p>
    <w:p w14:paraId="27175CC1" w14:textId="77777777" w:rsidR="00A602EF" w:rsidRPr="00A602EF" w:rsidRDefault="00A602EF" w:rsidP="00A602EF">
      <w:pPr>
        <w:autoSpaceDE w:val="0"/>
        <w:spacing w:before="120"/>
        <w:ind w:left="1276"/>
      </w:pPr>
      <w:r w:rsidRPr="00A602EF">
        <w:t>………………………………………………………………………………</w:t>
      </w:r>
      <w:r>
        <w:t>…………...</w:t>
      </w:r>
    </w:p>
    <w:p w14:paraId="27175CC2" w14:textId="77777777" w:rsidR="00A602EF" w:rsidRPr="00A602EF" w:rsidRDefault="00A602EF" w:rsidP="00A602EF">
      <w:pPr>
        <w:autoSpaceDE w:val="0"/>
        <w:spacing w:before="120"/>
        <w:ind w:left="1276"/>
      </w:pPr>
      <w:r w:rsidRPr="00A602EF">
        <w:t>………………………………………………………………………………</w:t>
      </w:r>
      <w:r>
        <w:t>…………...</w:t>
      </w:r>
    </w:p>
    <w:p w14:paraId="27175CC3" w14:textId="77777777" w:rsidR="003D666A" w:rsidRPr="00A602EF" w:rsidRDefault="003D666A" w:rsidP="00A602EF">
      <w:pPr>
        <w:numPr>
          <w:ilvl w:val="0"/>
          <w:numId w:val="7"/>
        </w:numPr>
        <w:autoSpaceDE w:val="0"/>
        <w:spacing w:before="120"/>
        <w:sectPr w:rsidR="003D666A" w:rsidRPr="00A602EF">
          <w:type w:val="continuous"/>
          <w:pgSz w:w="11906" w:h="16838"/>
          <w:pgMar w:top="1134" w:right="1134" w:bottom="709" w:left="1134" w:header="720" w:footer="261" w:gutter="0"/>
          <w:cols w:space="720"/>
          <w:docGrid w:linePitch="360"/>
        </w:sectPr>
      </w:pPr>
    </w:p>
    <w:p w14:paraId="27175CC4" w14:textId="4E793331" w:rsidR="003D666A" w:rsidRDefault="003D666A" w:rsidP="00BE1613">
      <w:pPr>
        <w:pStyle w:val="Titolo1"/>
        <w:jc w:val="center"/>
        <w:rPr>
          <w:rFonts w:ascii="Times New Roman" w:hAnsi="Times New Roman"/>
          <w:color w:val="548DD4"/>
        </w:rPr>
      </w:pPr>
      <w:bookmarkStart w:id="10" w:name="__RefHeading__20_1270352503"/>
      <w:bookmarkEnd w:id="10"/>
      <w:r>
        <w:rPr>
          <w:rFonts w:ascii="Times New Roman" w:hAnsi="Times New Roman"/>
          <w:color w:val="548DD4"/>
        </w:rPr>
        <w:lastRenderedPageBreak/>
        <w:t>SEZIONE D: INTERVENTI EDUCATIVI E DIDATTICI</w:t>
      </w:r>
    </w:p>
    <w:p w14:paraId="27175CC5" w14:textId="1845FE16" w:rsidR="003D666A" w:rsidRDefault="003D666A" w:rsidP="00BE1613">
      <w:pPr>
        <w:pStyle w:val="Titolo2"/>
        <w:jc w:val="center"/>
        <w:rPr>
          <w:rFonts w:ascii="Times New Roman" w:hAnsi="Times New Roman"/>
          <w:color w:val="548DD4"/>
        </w:rPr>
      </w:pPr>
      <w:bookmarkStart w:id="11" w:name="__RefHeading__22_1270352503"/>
      <w:bookmarkEnd w:id="11"/>
      <w:r>
        <w:rPr>
          <w:rFonts w:ascii="Times New Roman" w:hAnsi="Times New Roman"/>
          <w:caps/>
          <w:color w:val="548DD4"/>
        </w:rPr>
        <w:t>Strategie di personalizzazione/individualizzazione</w:t>
      </w:r>
    </w:p>
    <w:p w14:paraId="27175CC6" w14:textId="77777777" w:rsidR="003D666A" w:rsidRDefault="003D666A" w:rsidP="00BE1613">
      <w:pPr>
        <w:pStyle w:val="Style8"/>
        <w:kinsoku w:val="0"/>
        <w:autoSpaceDE/>
        <w:spacing w:before="0" w:line="240" w:lineRule="auto"/>
        <w:jc w:val="center"/>
      </w:pPr>
    </w:p>
    <w:p w14:paraId="27175CC7" w14:textId="77777777" w:rsidR="003D666A" w:rsidRDefault="003D666A" w:rsidP="00BE1613">
      <w:pPr>
        <w:pStyle w:val="Style8"/>
        <w:kinsoku w:val="0"/>
        <w:autoSpaceDE/>
        <w:spacing w:before="0" w:line="240" w:lineRule="auto"/>
        <w:jc w:val="center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TAB. MISURE DISPENSATIVE, STRUMENTI COMPENSATIVI, STRATEGIE DIDATTICHE</w:t>
      </w:r>
    </w:p>
    <w:p w14:paraId="27175CC8" w14:textId="5031494A" w:rsidR="003D666A" w:rsidRDefault="003D666A" w:rsidP="00BE1613">
      <w:pPr>
        <w:pStyle w:val="Style8"/>
        <w:kinsoku w:val="0"/>
        <w:autoSpaceDE/>
        <w:spacing w:before="0" w:line="240" w:lineRule="auto"/>
        <w:ind w:left="-284" w:firstLine="284"/>
        <w:jc w:val="center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(vedi quadro riassuntivo - sezione E)</w:t>
      </w:r>
    </w:p>
    <w:p w14:paraId="332C4C27" w14:textId="0DD577AC" w:rsidR="00BE1613" w:rsidRDefault="00BA7591" w:rsidP="00BE1613">
      <w:pPr>
        <w:pStyle w:val="Style8"/>
        <w:kinsoku w:val="0"/>
        <w:autoSpaceDE/>
        <w:spacing w:before="0" w:line="240" w:lineRule="auto"/>
        <w:jc w:val="center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*scrivere per esteso le misure dispensative e compensative non limitarsi alla sigla</w:t>
      </w:r>
    </w:p>
    <w:p w14:paraId="27175CC9" w14:textId="0C68FFDC" w:rsidR="00BA7591" w:rsidRDefault="00BA7591" w:rsidP="00BE1613">
      <w:pPr>
        <w:pStyle w:val="Style8"/>
        <w:kinsoku w:val="0"/>
        <w:autoSpaceDE/>
        <w:spacing w:before="0" w:line="240" w:lineRule="auto"/>
        <w:jc w:val="center"/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</w:pPr>
      <w:r>
        <w:rPr>
          <w:rStyle w:val="CharacterStyle2"/>
          <w:rFonts w:ascii="Times New Roman" w:hAnsi="Times New Roman" w:cs="Times New Roman"/>
          <w:b/>
          <w:bCs/>
          <w:spacing w:val="-2"/>
          <w:w w:val="105"/>
        </w:rPr>
        <w:t>(cancellare questa indicazione dopo aver compilato)</w:t>
      </w:r>
    </w:p>
    <w:p w14:paraId="27175CCA" w14:textId="77777777" w:rsidR="003D666A" w:rsidRDefault="003D666A" w:rsidP="003D666A">
      <w:pPr>
        <w:autoSpaceDE w:val="0"/>
        <w:jc w:val="center"/>
        <w:rPr>
          <w:b/>
          <w:bCs/>
          <w:sz w:val="20"/>
          <w:szCs w:val="20"/>
        </w:rPr>
      </w:pPr>
    </w:p>
    <w:tbl>
      <w:tblPr>
        <w:tblW w:w="10915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  <w:gridCol w:w="2268"/>
        <w:gridCol w:w="1843"/>
      </w:tblGrid>
      <w:tr w:rsidR="00BE1613" w14:paraId="27175CD5" w14:textId="77777777" w:rsidTr="00BE1613">
        <w:trPr>
          <w:trHeight w:val="152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CB" w14:textId="77777777" w:rsidR="003D666A" w:rsidRPr="00DB0F7F" w:rsidRDefault="003D666A" w:rsidP="00950E52">
            <w:pPr>
              <w:snapToGrid w:val="0"/>
              <w:rPr>
                <w:b/>
              </w:rPr>
            </w:pPr>
            <w:bookmarkStart w:id="12" w:name="_Hlk209294825"/>
            <w:r w:rsidRPr="00DB0F7F">
              <w:rPr>
                <w:b/>
                <w:sz w:val="22"/>
                <w:szCs w:val="22"/>
              </w:rPr>
              <w:t>DISCIPLINA o AMBITO DISCIPLINARE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CC" w14:textId="18E0AC21" w:rsidR="003D666A" w:rsidRPr="00DB0F7F" w:rsidRDefault="008151E4" w:rsidP="00950E52">
            <w:pPr>
              <w:snapToGrid w:val="0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0"/>
                <w:szCs w:val="20"/>
              </w:rPr>
            </w:pPr>
            <w:r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0"/>
                <w:szCs w:val="20"/>
              </w:rPr>
              <w:t xml:space="preserve">EVENTUALI </w:t>
            </w:r>
            <w:r w:rsidR="003D666A" w:rsidRPr="00DB0F7F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0"/>
                <w:szCs w:val="20"/>
              </w:rPr>
              <w:t>MISURE DISPENSATIVE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CD" w14:textId="77777777" w:rsidR="003D666A" w:rsidRPr="00DB0F7F" w:rsidRDefault="003D666A" w:rsidP="00950E52">
            <w:pPr>
              <w:snapToGrid w:val="0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0"/>
                <w:szCs w:val="20"/>
              </w:rPr>
            </w:pPr>
            <w:r w:rsidRPr="00DB0F7F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0"/>
                <w:szCs w:val="20"/>
              </w:rPr>
              <w:t>STRUMENTI COMPENSATIVI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CE" w14:textId="77777777" w:rsidR="003D666A" w:rsidRPr="00DB0F7F" w:rsidRDefault="003D666A" w:rsidP="00950E52">
            <w:pPr>
              <w:snapToGrid w:val="0"/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</w:rPr>
            </w:pPr>
            <w:r w:rsidRPr="00DB0F7F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STRATEGIE DIDATTICHE</w:t>
            </w:r>
          </w:p>
          <w:p w14:paraId="27175CCF" w14:textId="77777777" w:rsidR="003D666A" w:rsidRPr="00DB0F7F" w:rsidRDefault="003D666A" w:rsidP="00950E52">
            <w:pPr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</w:rPr>
            </w:pPr>
            <w:r w:rsidRPr="00DB0F7F">
              <w:rPr>
                <w:rStyle w:val="CharacterStyle2"/>
                <w:rFonts w:ascii="Times New Roman" w:hAnsi="Times New Roman"/>
                <w:b/>
                <w:bCs/>
                <w:spacing w:val="-2"/>
                <w:w w:val="105"/>
                <w:sz w:val="22"/>
                <w:szCs w:val="22"/>
              </w:rPr>
              <w:t>INCLUSIVE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D0" w14:textId="77777777" w:rsidR="003D666A" w:rsidRPr="00DB0F7F" w:rsidRDefault="003D666A" w:rsidP="00950E52">
            <w:pPr>
              <w:snapToGrid w:val="0"/>
              <w:rPr>
                <w:b/>
              </w:rPr>
            </w:pPr>
            <w:r w:rsidRPr="00DB0F7F">
              <w:rPr>
                <w:b/>
                <w:sz w:val="22"/>
                <w:szCs w:val="22"/>
              </w:rPr>
              <w:t>OBIETTIVI DISCIPLINARI PERSONALIZZATI</w:t>
            </w:r>
          </w:p>
          <w:p w14:paraId="27175CD1" w14:textId="77777777" w:rsidR="003D666A" w:rsidRPr="00DB0F7F" w:rsidRDefault="003D666A" w:rsidP="00950E52">
            <w:pPr>
              <w:rPr>
                <w:b/>
              </w:rPr>
            </w:pPr>
            <w:r w:rsidRPr="00DB0F7F">
              <w:rPr>
                <w:b/>
                <w:sz w:val="22"/>
                <w:szCs w:val="22"/>
              </w:rPr>
              <w:t>se necessari</w:t>
            </w:r>
          </w:p>
          <w:p w14:paraId="27175CD2" w14:textId="77777777" w:rsidR="003D666A" w:rsidRPr="00DB0F7F" w:rsidRDefault="003D666A" w:rsidP="00950E52">
            <w:r w:rsidRPr="00DB0F7F">
              <w:rPr>
                <w:sz w:val="22"/>
                <w:szCs w:val="22"/>
              </w:rPr>
              <w:t>(conoscenze/competenze)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D3" w14:textId="77777777" w:rsidR="003D666A" w:rsidRPr="00DB0F7F" w:rsidRDefault="003D666A" w:rsidP="00950E52">
            <w:pPr>
              <w:snapToGrid w:val="0"/>
              <w:rPr>
                <w:b/>
              </w:rPr>
            </w:pPr>
            <w:r w:rsidRPr="00DB0F7F">
              <w:rPr>
                <w:b/>
                <w:sz w:val="22"/>
                <w:szCs w:val="22"/>
              </w:rPr>
              <w:t>PARAMETRI</w:t>
            </w:r>
          </w:p>
          <w:p w14:paraId="27175CD4" w14:textId="77777777" w:rsidR="003D666A" w:rsidRPr="00DB0F7F" w:rsidRDefault="003D666A" w:rsidP="00950E52">
            <w:pPr>
              <w:rPr>
                <w:b/>
              </w:rPr>
            </w:pPr>
            <w:r w:rsidRPr="00DB0F7F">
              <w:rPr>
                <w:b/>
                <w:sz w:val="22"/>
                <w:szCs w:val="22"/>
              </w:rPr>
              <w:t>DI VALUTAZIONE</w:t>
            </w:r>
          </w:p>
        </w:tc>
      </w:tr>
      <w:tr w:rsidR="00BE1613" w14:paraId="27175CE5" w14:textId="77777777" w:rsidTr="00BE1613">
        <w:trPr>
          <w:trHeight w:val="28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D6" w14:textId="77777777" w:rsidR="003D666A" w:rsidRPr="00DB0F7F" w:rsidRDefault="003D666A" w:rsidP="00950E52">
            <w:pPr>
              <w:autoSpaceDE w:val="0"/>
              <w:snapToGrid w:val="0"/>
              <w:rPr>
                <w:b/>
                <w:bCs/>
              </w:rPr>
            </w:pPr>
          </w:p>
          <w:p w14:paraId="27175CD7" w14:textId="77777777" w:rsidR="003D666A" w:rsidRPr="00DB0F7F" w:rsidRDefault="003D666A" w:rsidP="00950E52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MATERIA</w:t>
            </w:r>
          </w:p>
          <w:p w14:paraId="27175CD8" w14:textId="77777777" w:rsidR="003D666A" w:rsidRPr="00DB0F7F" w:rsidRDefault="003D666A" w:rsidP="00950E52">
            <w:pPr>
              <w:autoSpaceDE w:val="0"/>
              <w:rPr>
                <w:bCs/>
              </w:rPr>
            </w:pPr>
          </w:p>
          <w:p w14:paraId="27175CD9" w14:textId="77777777" w:rsidR="003D666A" w:rsidRPr="00DB0F7F" w:rsidRDefault="003D666A" w:rsidP="00950E52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……………….</w:t>
            </w:r>
          </w:p>
          <w:p w14:paraId="27175CDA" w14:textId="77777777" w:rsidR="003D666A" w:rsidRPr="00DB0F7F" w:rsidRDefault="003D666A" w:rsidP="00950E52">
            <w:pPr>
              <w:autoSpaceDE w:val="0"/>
              <w:rPr>
                <w:bCs/>
              </w:rPr>
            </w:pPr>
          </w:p>
          <w:p w14:paraId="27175CDB" w14:textId="77777777" w:rsidR="003D666A" w:rsidRPr="00DB0F7F" w:rsidRDefault="003D666A" w:rsidP="00950E52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Firma docente:</w:t>
            </w:r>
          </w:p>
          <w:p w14:paraId="27175CDC" w14:textId="77777777" w:rsidR="003D666A" w:rsidRPr="00DB0F7F" w:rsidRDefault="003D666A" w:rsidP="00950E52">
            <w:pPr>
              <w:autoSpaceDE w:val="0"/>
              <w:rPr>
                <w:bCs/>
              </w:rPr>
            </w:pPr>
          </w:p>
          <w:p w14:paraId="27175CDF" w14:textId="513C649B" w:rsidR="003D666A" w:rsidRPr="00295535" w:rsidRDefault="003D666A" w:rsidP="00950E52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E0" w14:textId="77777777" w:rsidR="003D666A" w:rsidRDefault="003D666A" w:rsidP="00950E52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E1" w14:textId="77777777" w:rsidR="003D666A" w:rsidRDefault="003D666A" w:rsidP="00950E52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E2" w14:textId="77777777" w:rsidR="003D666A" w:rsidRDefault="003D666A" w:rsidP="00950E52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CE3" w14:textId="77777777" w:rsidR="003D666A" w:rsidRDefault="003D666A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CE4" w14:textId="77777777" w:rsidR="003D666A" w:rsidRDefault="003D666A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BE1613" w14:paraId="7F966E77" w14:textId="77777777" w:rsidTr="00BE1613">
        <w:trPr>
          <w:trHeight w:val="230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B75718" w14:textId="77777777" w:rsidR="00F218CF" w:rsidRPr="00DB0F7F" w:rsidRDefault="00F218CF" w:rsidP="00F218CF">
            <w:pPr>
              <w:autoSpaceDE w:val="0"/>
              <w:snapToGrid w:val="0"/>
              <w:rPr>
                <w:b/>
                <w:bCs/>
              </w:rPr>
            </w:pPr>
          </w:p>
          <w:p w14:paraId="2F95162D" w14:textId="77777777" w:rsidR="00F218CF" w:rsidRPr="00DB0F7F" w:rsidRDefault="00F218CF" w:rsidP="00F218CF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MATERIA</w:t>
            </w:r>
          </w:p>
          <w:p w14:paraId="058089C1" w14:textId="77777777" w:rsidR="00F218CF" w:rsidRPr="00DB0F7F" w:rsidRDefault="00F218CF" w:rsidP="00F218CF">
            <w:pPr>
              <w:autoSpaceDE w:val="0"/>
              <w:rPr>
                <w:bCs/>
              </w:rPr>
            </w:pPr>
          </w:p>
          <w:p w14:paraId="2F315694" w14:textId="77777777" w:rsidR="00F218CF" w:rsidRPr="00DB0F7F" w:rsidRDefault="00F218CF" w:rsidP="00F218CF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……………….</w:t>
            </w:r>
          </w:p>
          <w:p w14:paraId="12D33EB7" w14:textId="77777777" w:rsidR="00F218CF" w:rsidRPr="00DB0F7F" w:rsidRDefault="00F218CF" w:rsidP="00F218CF">
            <w:pPr>
              <w:autoSpaceDE w:val="0"/>
              <w:rPr>
                <w:bCs/>
              </w:rPr>
            </w:pPr>
          </w:p>
          <w:p w14:paraId="4D19A8E1" w14:textId="77777777" w:rsidR="00F218CF" w:rsidRPr="00DB0F7F" w:rsidRDefault="00F218CF" w:rsidP="00F218CF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Firma docente:</w:t>
            </w:r>
          </w:p>
          <w:p w14:paraId="6C7094A1" w14:textId="77777777" w:rsidR="00F218CF" w:rsidRPr="00DB0F7F" w:rsidRDefault="00F218CF" w:rsidP="00F218CF">
            <w:pPr>
              <w:autoSpaceDE w:val="0"/>
              <w:rPr>
                <w:bCs/>
              </w:rPr>
            </w:pPr>
          </w:p>
          <w:p w14:paraId="2F46764B" w14:textId="1671005B" w:rsidR="00F218CF" w:rsidRPr="00DB0F7F" w:rsidRDefault="00F218CF" w:rsidP="00F218CF">
            <w:pPr>
              <w:autoSpaceDE w:val="0"/>
              <w:snapToGrid w:val="0"/>
              <w:rPr>
                <w:b/>
                <w:bCs/>
              </w:rPr>
            </w:pPr>
            <w:r w:rsidRPr="00DB0F7F">
              <w:rPr>
                <w:bCs/>
                <w:sz w:val="22"/>
                <w:szCs w:val="22"/>
              </w:rPr>
              <w:t>……………….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34EC52" w14:textId="77777777" w:rsidR="00F218CF" w:rsidRDefault="00F218CF" w:rsidP="00950E52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5ACDCC" w14:textId="77777777" w:rsidR="00F218CF" w:rsidRDefault="00F218CF" w:rsidP="00950E52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95D3F0" w14:textId="77777777" w:rsidR="00F218CF" w:rsidRDefault="00F218CF" w:rsidP="00950E52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F08D4E" w14:textId="77777777" w:rsidR="00F218CF" w:rsidRDefault="00F218CF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9D17D" w14:textId="77777777" w:rsidR="00F218CF" w:rsidRDefault="00F218CF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</w:tr>
      <w:tr w:rsidR="00BE1613" w14:paraId="0CF88277" w14:textId="77777777" w:rsidTr="00BE1613">
        <w:trPr>
          <w:trHeight w:val="145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885D78" w14:textId="77777777" w:rsidR="00BE1613" w:rsidRPr="00BE1613" w:rsidRDefault="00BE1613" w:rsidP="00BE1613">
            <w:pPr>
              <w:autoSpaceDE w:val="0"/>
              <w:snapToGrid w:val="0"/>
            </w:pPr>
            <w:r w:rsidRPr="00BE1613">
              <w:t>MATERIA</w:t>
            </w:r>
          </w:p>
          <w:p w14:paraId="2976A0C2" w14:textId="77777777" w:rsidR="00BE1613" w:rsidRPr="00BE1613" w:rsidRDefault="00BE1613" w:rsidP="00BE1613">
            <w:pPr>
              <w:autoSpaceDE w:val="0"/>
              <w:snapToGrid w:val="0"/>
            </w:pPr>
          </w:p>
          <w:p w14:paraId="4701F5FD" w14:textId="77777777" w:rsidR="00BE1613" w:rsidRPr="00BE1613" w:rsidRDefault="00BE1613" w:rsidP="00BE1613">
            <w:pPr>
              <w:autoSpaceDE w:val="0"/>
              <w:snapToGrid w:val="0"/>
            </w:pPr>
            <w:r w:rsidRPr="00BE1613">
              <w:t>………………</w:t>
            </w:r>
          </w:p>
          <w:p w14:paraId="3146B7A3" w14:textId="77777777" w:rsidR="00BE1613" w:rsidRPr="00BE1613" w:rsidRDefault="00BE1613" w:rsidP="00BE1613">
            <w:pPr>
              <w:autoSpaceDE w:val="0"/>
              <w:snapToGrid w:val="0"/>
            </w:pPr>
          </w:p>
          <w:p w14:paraId="00FFC20F" w14:textId="77777777" w:rsidR="00BE1613" w:rsidRPr="00BE1613" w:rsidRDefault="00BE1613" w:rsidP="00BE1613">
            <w:pPr>
              <w:autoSpaceDE w:val="0"/>
              <w:snapToGrid w:val="0"/>
            </w:pPr>
            <w:r w:rsidRPr="00BE1613">
              <w:t>Firma docente:</w:t>
            </w:r>
          </w:p>
          <w:p w14:paraId="6EC464C1" w14:textId="77777777" w:rsidR="00BE1613" w:rsidRPr="00BE1613" w:rsidRDefault="00BE1613" w:rsidP="00BE1613">
            <w:pPr>
              <w:autoSpaceDE w:val="0"/>
              <w:snapToGrid w:val="0"/>
            </w:pPr>
          </w:p>
          <w:p w14:paraId="4F395DC5" w14:textId="7F5A3FDD" w:rsidR="00295535" w:rsidRPr="00DB0F7F" w:rsidRDefault="00BE1613" w:rsidP="00BE1613">
            <w:pPr>
              <w:autoSpaceDE w:val="0"/>
              <w:snapToGrid w:val="0"/>
              <w:rPr>
                <w:b/>
                <w:bCs/>
              </w:rPr>
            </w:pPr>
            <w:r w:rsidRPr="00BE1613">
              <w:t>………………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CF3AB0" w14:textId="5CB9D1A8" w:rsidR="00295535" w:rsidRDefault="00295535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0B4FE6" w14:textId="1C2BF099" w:rsidR="00295535" w:rsidRDefault="00295535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04FBDA" w14:textId="6B078FFE" w:rsidR="00295535" w:rsidRDefault="00295535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3EB71C" w14:textId="66EB46CA" w:rsidR="00295535" w:rsidRDefault="00295535" w:rsidP="00295535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369A4" w14:textId="386A73DA" w:rsidR="00295535" w:rsidRDefault="00295535" w:rsidP="00295535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</w:rPr>
            </w:pPr>
          </w:p>
        </w:tc>
      </w:tr>
      <w:tr w:rsidR="00BE1613" w14:paraId="4C64E9FC" w14:textId="77777777" w:rsidTr="00BE1613">
        <w:trPr>
          <w:trHeight w:val="196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0373BE2" w14:textId="77777777" w:rsidR="00295535" w:rsidRPr="00DB0F7F" w:rsidRDefault="00295535" w:rsidP="00295535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MATERIA</w:t>
            </w:r>
          </w:p>
          <w:p w14:paraId="42013986" w14:textId="77777777" w:rsidR="00295535" w:rsidRPr="00DB0F7F" w:rsidRDefault="00295535" w:rsidP="00295535">
            <w:pPr>
              <w:autoSpaceDE w:val="0"/>
              <w:rPr>
                <w:bCs/>
              </w:rPr>
            </w:pPr>
          </w:p>
          <w:p w14:paraId="44089D26" w14:textId="77777777" w:rsidR="00295535" w:rsidRPr="00DB0F7F" w:rsidRDefault="00295535" w:rsidP="00295535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………………</w:t>
            </w:r>
          </w:p>
          <w:p w14:paraId="1981A1FC" w14:textId="77777777" w:rsidR="00295535" w:rsidRPr="00DB0F7F" w:rsidRDefault="00295535" w:rsidP="00295535">
            <w:pPr>
              <w:autoSpaceDE w:val="0"/>
              <w:rPr>
                <w:bCs/>
              </w:rPr>
            </w:pPr>
          </w:p>
          <w:p w14:paraId="1D2FF898" w14:textId="77777777" w:rsidR="00295535" w:rsidRPr="00DB0F7F" w:rsidRDefault="00295535" w:rsidP="00295535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Firma docente:</w:t>
            </w:r>
          </w:p>
          <w:p w14:paraId="5460B3F6" w14:textId="77777777" w:rsidR="00295535" w:rsidRPr="00DB0F7F" w:rsidRDefault="00295535" w:rsidP="00295535">
            <w:pPr>
              <w:autoSpaceDE w:val="0"/>
              <w:rPr>
                <w:bCs/>
              </w:rPr>
            </w:pPr>
          </w:p>
          <w:p w14:paraId="1CE4CEEB" w14:textId="77777777" w:rsidR="00295535" w:rsidRPr="00DB0F7F" w:rsidRDefault="00295535" w:rsidP="00295535">
            <w:pPr>
              <w:autoSpaceDE w:val="0"/>
              <w:rPr>
                <w:bCs/>
              </w:rPr>
            </w:pPr>
            <w:r w:rsidRPr="00DB0F7F">
              <w:rPr>
                <w:bCs/>
                <w:sz w:val="22"/>
                <w:szCs w:val="22"/>
              </w:rPr>
              <w:t>………………</w:t>
            </w:r>
          </w:p>
          <w:p w14:paraId="1B494620" w14:textId="77777777" w:rsidR="00295535" w:rsidRPr="00DB0F7F" w:rsidRDefault="00295535" w:rsidP="00295535">
            <w:pPr>
              <w:autoSpaceDE w:val="0"/>
              <w:snapToGrid w:val="0"/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140992" w14:textId="77777777" w:rsidR="00295535" w:rsidRDefault="00295535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C01EF9" w14:textId="77777777" w:rsidR="00295535" w:rsidRDefault="00295535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116BE" w14:textId="77777777" w:rsidR="00295535" w:rsidRDefault="00295535" w:rsidP="00295535">
            <w:pPr>
              <w:autoSpaceDE w:val="0"/>
              <w:snapToGrid w:val="0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823A28" w14:textId="77777777" w:rsidR="00295535" w:rsidRDefault="00295535" w:rsidP="00295535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E0725" w14:textId="77777777" w:rsidR="00295535" w:rsidRDefault="00295535" w:rsidP="00295535">
            <w:pPr>
              <w:autoSpaceDE w:val="0"/>
              <w:snapToGrid w:val="0"/>
              <w:ind w:left="-391" w:firstLine="108"/>
              <w:rPr>
                <w:rFonts w:ascii="Arial" w:hAnsi="Arial" w:cs="Arial"/>
                <w:b/>
                <w:bCs/>
              </w:rPr>
            </w:pPr>
          </w:p>
        </w:tc>
      </w:tr>
      <w:bookmarkEnd w:id="12"/>
    </w:tbl>
    <w:p w14:paraId="27175CF8" w14:textId="77777777" w:rsidR="003D666A" w:rsidRDefault="003D666A" w:rsidP="003D666A"/>
    <w:p w14:paraId="3760B44D" w14:textId="77777777" w:rsidR="00E90D92" w:rsidRDefault="00E90D92">
      <w:r>
        <w:br w:type="page"/>
      </w:r>
    </w:p>
    <w:p w14:paraId="4B549F80" w14:textId="77777777" w:rsidR="003D666A" w:rsidRDefault="003D666A" w:rsidP="003D666A">
      <w:bookmarkStart w:id="13" w:name="__RefHeading__24_1270352503"/>
      <w:bookmarkEnd w:id="13"/>
    </w:p>
    <w:tbl>
      <w:tblPr>
        <w:tblW w:w="10915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  <w:gridCol w:w="2268"/>
        <w:gridCol w:w="1843"/>
      </w:tblGrid>
      <w:tr w:rsidR="004F2865" w:rsidRPr="004F2865" w14:paraId="636ACF93" w14:textId="77777777" w:rsidTr="00273671">
        <w:trPr>
          <w:trHeight w:val="152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A3864C" w14:textId="77777777" w:rsidR="004F2865" w:rsidRPr="004F2865" w:rsidRDefault="004F2865" w:rsidP="004F2865">
            <w:pPr>
              <w:rPr>
                <w:b/>
              </w:rPr>
            </w:pPr>
            <w:bookmarkStart w:id="14" w:name="_Hlk209295314"/>
            <w:r w:rsidRPr="004F2865">
              <w:rPr>
                <w:b/>
              </w:rPr>
              <w:t>DISCIPLINA o AMBITO DISCIPLINARE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6401C7" w14:textId="77777777" w:rsidR="004F2865" w:rsidRPr="004F2865" w:rsidRDefault="004F2865" w:rsidP="004F2865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EVENTUALI MISURE DISPENSATIVE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A505FD" w14:textId="77777777" w:rsidR="004F2865" w:rsidRPr="004F2865" w:rsidRDefault="004F2865" w:rsidP="004F2865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STRUMENTI COMPENSATIVI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E37475" w14:textId="77777777" w:rsidR="004F2865" w:rsidRPr="004F2865" w:rsidRDefault="004F2865" w:rsidP="004F2865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STRATEGIE DIDATTICHE</w:t>
            </w:r>
          </w:p>
          <w:p w14:paraId="68F77329" w14:textId="77777777" w:rsidR="004F2865" w:rsidRPr="004F2865" w:rsidRDefault="004F2865" w:rsidP="004F2865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INCLUSIVE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9D0BF" w14:textId="77777777" w:rsidR="004F2865" w:rsidRPr="004F2865" w:rsidRDefault="004F2865" w:rsidP="004F2865">
            <w:pPr>
              <w:rPr>
                <w:b/>
              </w:rPr>
            </w:pPr>
            <w:r w:rsidRPr="004F2865">
              <w:rPr>
                <w:b/>
              </w:rPr>
              <w:t>OBIETTIVI DISCIPLINARI PERSONALIZZATI</w:t>
            </w:r>
          </w:p>
          <w:p w14:paraId="2B9A1BF6" w14:textId="77777777" w:rsidR="004F2865" w:rsidRPr="004F2865" w:rsidRDefault="004F2865" w:rsidP="004F2865">
            <w:pPr>
              <w:rPr>
                <w:b/>
              </w:rPr>
            </w:pPr>
            <w:r w:rsidRPr="004F2865">
              <w:rPr>
                <w:b/>
              </w:rPr>
              <w:t>se necessari</w:t>
            </w:r>
          </w:p>
          <w:p w14:paraId="522F677C" w14:textId="77777777" w:rsidR="004F2865" w:rsidRPr="004F2865" w:rsidRDefault="004F2865" w:rsidP="004F2865">
            <w:r w:rsidRPr="004F2865">
              <w:t>(conoscenze/competenze)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1E5F2" w14:textId="77777777" w:rsidR="004F2865" w:rsidRPr="004F2865" w:rsidRDefault="004F2865" w:rsidP="004F2865">
            <w:pPr>
              <w:rPr>
                <w:b/>
              </w:rPr>
            </w:pPr>
            <w:r w:rsidRPr="004F2865">
              <w:rPr>
                <w:b/>
              </w:rPr>
              <w:t>PARAMETRI</w:t>
            </w:r>
          </w:p>
          <w:p w14:paraId="00FF7652" w14:textId="77777777" w:rsidR="004F2865" w:rsidRPr="004F2865" w:rsidRDefault="004F2865" w:rsidP="004F2865">
            <w:pPr>
              <w:rPr>
                <w:b/>
              </w:rPr>
            </w:pPr>
            <w:r w:rsidRPr="004F2865">
              <w:rPr>
                <w:b/>
              </w:rPr>
              <w:t>DI VALUTAZIONE</w:t>
            </w:r>
          </w:p>
        </w:tc>
      </w:tr>
      <w:tr w:rsidR="004F2865" w:rsidRPr="004F2865" w14:paraId="33FDBF7E" w14:textId="77777777" w:rsidTr="00273671">
        <w:trPr>
          <w:trHeight w:val="28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A258E" w14:textId="77777777" w:rsidR="004F2865" w:rsidRPr="004F2865" w:rsidRDefault="004F2865" w:rsidP="004F2865">
            <w:pPr>
              <w:rPr>
                <w:b/>
                <w:bCs/>
              </w:rPr>
            </w:pPr>
          </w:p>
          <w:p w14:paraId="016F6DCA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2AD39083" w14:textId="77777777" w:rsidR="004F2865" w:rsidRPr="004F2865" w:rsidRDefault="004F2865" w:rsidP="004F2865">
            <w:pPr>
              <w:rPr>
                <w:bCs/>
              </w:rPr>
            </w:pPr>
          </w:p>
          <w:p w14:paraId="115BB8ED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……………….</w:t>
            </w:r>
          </w:p>
          <w:p w14:paraId="06D21815" w14:textId="77777777" w:rsidR="004F2865" w:rsidRPr="004F2865" w:rsidRDefault="004F2865" w:rsidP="004F2865">
            <w:pPr>
              <w:rPr>
                <w:bCs/>
              </w:rPr>
            </w:pPr>
          </w:p>
          <w:p w14:paraId="44F28D65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282740E2" w14:textId="77777777" w:rsidR="004F2865" w:rsidRPr="004F2865" w:rsidRDefault="004F2865" w:rsidP="004F2865">
            <w:pPr>
              <w:rPr>
                <w:bCs/>
              </w:rPr>
            </w:pPr>
          </w:p>
          <w:p w14:paraId="04F0F087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……………….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81707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A832EC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B6573D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3D67EC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89B62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</w:tr>
      <w:tr w:rsidR="004F2865" w:rsidRPr="004F2865" w14:paraId="73E1EEB3" w14:textId="77777777" w:rsidTr="00273671">
        <w:trPr>
          <w:trHeight w:val="230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A803CA" w14:textId="77777777" w:rsidR="004F2865" w:rsidRPr="004F2865" w:rsidRDefault="004F2865" w:rsidP="004F2865">
            <w:pPr>
              <w:rPr>
                <w:b/>
                <w:bCs/>
              </w:rPr>
            </w:pPr>
          </w:p>
          <w:p w14:paraId="50A62D01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12196A4A" w14:textId="77777777" w:rsidR="004F2865" w:rsidRPr="004F2865" w:rsidRDefault="004F2865" w:rsidP="004F2865">
            <w:pPr>
              <w:rPr>
                <w:bCs/>
              </w:rPr>
            </w:pPr>
          </w:p>
          <w:p w14:paraId="740F5413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……………….</w:t>
            </w:r>
          </w:p>
          <w:p w14:paraId="0B1949C7" w14:textId="77777777" w:rsidR="004F2865" w:rsidRPr="004F2865" w:rsidRDefault="004F2865" w:rsidP="004F2865">
            <w:pPr>
              <w:rPr>
                <w:bCs/>
              </w:rPr>
            </w:pPr>
          </w:p>
          <w:p w14:paraId="643007EB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21ACBE28" w14:textId="77777777" w:rsidR="004F2865" w:rsidRPr="004F2865" w:rsidRDefault="004F2865" w:rsidP="004F2865">
            <w:pPr>
              <w:rPr>
                <w:bCs/>
              </w:rPr>
            </w:pPr>
          </w:p>
          <w:p w14:paraId="7B07BAB3" w14:textId="77777777" w:rsidR="004F2865" w:rsidRPr="004F2865" w:rsidRDefault="004F2865" w:rsidP="004F2865">
            <w:pPr>
              <w:rPr>
                <w:b/>
                <w:bCs/>
              </w:rPr>
            </w:pPr>
            <w:r w:rsidRPr="004F2865">
              <w:rPr>
                <w:bCs/>
              </w:rPr>
              <w:t>……………….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9271BD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264A8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7C6AC0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185358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219BB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</w:tr>
      <w:tr w:rsidR="004F2865" w:rsidRPr="004F2865" w14:paraId="70AF611F" w14:textId="77777777" w:rsidTr="00273671">
        <w:trPr>
          <w:trHeight w:val="145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8F4C14" w14:textId="77777777" w:rsidR="004F2865" w:rsidRPr="004F2865" w:rsidRDefault="004F2865" w:rsidP="004F2865">
            <w:r w:rsidRPr="004F2865">
              <w:t>MATERIA</w:t>
            </w:r>
          </w:p>
          <w:p w14:paraId="3D666944" w14:textId="77777777" w:rsidR="004F2865" w:rsidRPr="004F2865" w:rsidRDefault="004F2865" w:rsidP="004F2865"/>
          <w:p w14:paraId="1CE132EB" w14:textId="77777777" w:rsidR="004F2865" w:rsidRPr="004F2865" w:rsidRDefault="004F2865" w:rsidP="004F2865">
            <w:r w:rsidRPr="004F2865">
              <w:t>………………</w:t>
            </w:r>
          </w:p>
          <w:p w14:paraId="066B135A" w14:textId="77777777" w:rsidR="004F2865" w:rsidRPr="004F2865" w:rsidRDefault="004F2865" w:rsidP="004F2865"/>
          <w:p w14:paraId="54D21D17" w14:textId="77777777" w:rsidR="004F2865" w:rsidRPr="004F2865" w:rsidRDefault="004F2865" w:rsidP="004F2865">
            <w:r w:rsidRPr="004F2865">
              <w:t>Firma docente:</w:t>
            </w:r>
          </w:p>
          <w:p w14:paraId="1BB2DA71" w14:textId="77777777" w:rsidR="004F2865" w:rsidRPr="004F2865" w:rsidRDefault="004F2865" w:rsidP="004F2865"/>
          <w:p w14:paraId="3772E7C9" w14:textId="77777777" w:rsidR="004F2865" w:rsidRPr="004F2865" w:rsidRDefault="004F2865" w:rsidP="004F2865">
            <w:pPr>
              <w:rPr>
                <w:b/>
                <w:bCs/>
              </w:rPr>
            </w:pPr>
            <w:r w:rsidRPr="004F2865">
              <w:t>………………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2CF7A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4E63C6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565E58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6E57BF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904F0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</w:tr>
      <w:tr w:rsidR="004F2865" w:rsidRPr="004F2865" w14:paraId="2D284A28" w14:textId="77777777" w:rsidTr="00273671">
        <w:trPr>
          <w:trHeight w:val="196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2DDEDF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61CBC72F" w14:textId="77777777" w:rsidR="004F2865" w:rsidRPr="004F2865" w:rsidRDefault="004F2865" w:rsidP="004F2865">
            <w:pPr>
              <w:rPr>
                <w:bCs/>
              </w:rPr>
            </w:pPr>
          </w:p>
          <w:p w14:paraId="61A53C6D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1B0C0016" w14:textId="77777777" w:rsidR="004F2865" w:rsidRPr="004F2865" w:rsidRDefault="004F2865" w:rsidP="004F2865">
            <w:pPr>
              <w:rPr>
                <w:bCs/>
              </w:rPr>
            </w:pPr>
          </w:p>
          <w:p w14:paraId="366C0158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687C4D08" w14:textId="77777777" w:rsidR="004F2865" w:rsidRPr="004F2865" w:rsidRDefault="004F2865" w:rsidP="004F2865">
            <w:pPr>
              <w:rPr>
                <w:bCs/>
              </w:rPr>
            </w:pPr>
          </w:p>
          <w:p w14:paraId="03A4115D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483ACE03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FE2FE5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801FC3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4F3ED4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2A0D53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1FD8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</w:tr>
      <w:tr w:rsidR="004F2865" w:rsidRPr="004F2865" w14:paraId="758C608F" w14:textId="77777777" w:rsidTr="00273671">
        <w:trPr>
          <w:trHeight w:val="196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A9650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6AD54251" w14:textId="77777777" w:rsidR="004F2865" w:rsidRPr="004F2865" w:rsidRDefault="004F2865" w:rsidP="004F2865">
            <w:pPr>
              <w:rPr>
                <w:bCs/>
              </w:rPr>
            </w:pPr>
          </w:p>
          <w:p w14:paraId="125E13AA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3E252C83" w14:textId="77777777" w:rsidR="004F2865" w:rsidRPr="004F2865" w:rsidRDefault="004F2865" w:rsidP="004F2865">
            <w:pPr>
              <w:rPr>
                <w:bCs/>
              </w:rPr>
            </w:pPr>
          </w:p>
          <w:p w14:paraId="33296991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56C3C08F" w14:textId="77777777" w:rsidR="004F2865" w:rsidRPr="004F2865" w:rsidRDefault="004F2865" w:rsidP="004F2865">
            <w:pPr>
              <w:rPr>
                <w:bCs/>
              </w:rPr>
            </w:pPr>
          </w:p>
          <w:p w14:paraId="2EBF0278" w14:textId="77777777" w:rsidR="004F2865" w:rsidRPr="004F2865" w:rsidRDefault="004F2865" w:rsidP="004F2865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42A927F9" w14:textId="77777777" w:rsidR="004F2865" w:rsidRPr="004F2865" w:rsidRDefault="004F2865" w:rsidP="004F2865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6F5FB5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1216E1" w14:textId="77777777" w:rsidR="004F2865" w:rsidRDefault="004F2865" w:rsidP="004F2865">
            <w:pPr>
              <w:rPr>
                <w:b/>
                <w:bCs/>
              </w:rPr>
            </w:pPr>
          </w:p>
          <w:p w14:paraId="658FC5C7" w14:textId="77777777" w:rsidR="004F2865" w:rsidRDefault="004F2865" w:rsidP="004F2865">
            <w:pPr>
              <w:rPr>
                <w:b/>
                <w:bCs/>
              </w:rPr>
            </w:pPr>
          </w:p>
          <w:p w14:paraId="301348FE" w14:textId="77777777" w:rsidR="004F2865" w:rsidRDefault="004F2865" w:rsidP="004F2865">
            <w:pPr>
              <w:rPr>
                <w:b/>
                <w:bCs/>
              </w:rPr>
            </w:pPr>
          </w:p>
          <w:p w14:paraId="3F07CF2A" w14:textId="77777777" w:rsidR="004F2865" w:rsidRDefault="004F2865" w:rsidP="004F2865">
            <w:pPr>
              <w:rPr>
                <w:b/>
                <w:bCs/>
              </w:rPr>
            </w:pPr>
          </w:p>
          <w:p w14:paraId="795255F1" w14:textId="77777777" w:rsidR="004F2865" w:rsidRDefault="004F2865" w:rsidP="004F2865">
            <w:pPr>
              <w:rPr>
                <w:b/>
                <w:bCs/>
              </w:rPr>
            </w:pPr>
          </w:p>
          <w:p w14:paraId="3B64877B" w14:textId="77777777" w:rsidR="004F2865" w:rsidRDefault="004F2865" w:rsidP="004F2865">
            <w:pPr>
              <w:rPr>
                <w:b/>
                <w:bCs/>
              </w:rPr>
            </w:pPr>
          </w:p>
          <w:p w14:paraId="2DCCA196" w14:textId="77777777" w:rsidR="004F2865" w:rsidRDefault="004F2865" w:rsidP="004F2865">
            <w:pPr>
              <w:rPr>
                <w:b/>
                <w:bCs/>
              </w:rPr>
            </w:pPr>
          </w:p>
          <w:p w14:paraId="58680FAB" w14:textId="77777777" w:rsidR="004F2865" w:rsidRDefault="004F2865" w:rsidP="004F2865">
            <w:pPr>
              <w:rPr>
                <w:b/>
                <w:bCs/>
              </w:rPr>
            </w:pPr>
          </w:p>
          <w:p w14:paraId="1D83788C" w14:textId="77777777" w:rsidR="004F2865" w:rsidRDefault="004F2865" w:rsidP="004F2865">
            <w:pPr>
              <w:rPr>
                <w:b/>
                <w:bCs/>
              </w:rPr>
            </w:pPr>
          </w:p>
          <w:p w14:paraId="41B7A44E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27206C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13B224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A723D5" w14:textId="77777777" w:rsidR="004F2865" w:rsidRDefault="004F2865" w:rsidP="004F2865">
            <w:pPr>
              <w:rPr>
                <w:b/>
                <w:bCs/>
              </w:rPr>
            </w:pPr>
          </w:p>
          <w:p w14:paraId="0BA5DFEE" w14:textId="77777777" w:rsidR="004F2865" w:rsidRPr="004F2865" w:rsidRDefault="004F2865" w:rsidP="004F2865">
            <w:pPr>
              <w:rPr>
                <w:b/>
                <w:bCs/>
              </w:rPr>
            </w:pPr>
          </w:p>
        </w:tc>
      </w:tr>
      <w:bookmarkEnd w:id="14"/>
    </w:tbl>
    <w:p w14:paraId="27175D31" w14:textId="77777777" w:rsidR="00BE1613" w:rsidRDefault="00BE1613" w:rsidP="003D666A">
      <w:pPr>
        <w:sectPr w:rsidR="00BE1613" w:rsidSect="00BE1613">
          <w:footerReference w:type="default" r:id="rId11"/>
          <w:pgSz w:w="11906" w:h="16838"/>
          <w:pgMar w:top="1134" w:right="566" w:bottom="709" w:left="284" w:header="720" w:footer="261" w:gutter="0"/>
          <w:cols w:space="720"/>
          <w:docGrid w:linePitch="360"/>
        </w:sectPr>
      </w:pPr>
    </w:p>
    <w:tbl>
      <w:tblPr>
        <w:tblW w:w="10915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1701"/>
        <w:gridCol w:w="1701"/>
        <w:gridCol w:w="1701"/>
        <w:gridCol w:w="1701"/>
        <w:gridCol w:w="2268"/>
        <w:gridCol w:w="1843"/>
      </w:tblGrid>
      <w:tr w:rsidR="004F2865" w:rsidRPr="004F2865" w14:paraId="2CC82C89" w14:textId="77777777" w:rsidTr="004F2865">
        <w:trPr>
          <w:trHeight w:val="152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56CF32" w14:textId="77777777" w:rsidR="004F2865" w:rsidRPr="004F2865" w:rsidRDefault="004F2865" w:rsidP="00273671">
            <w:pPr>
              <w:rPr>
                <w:b/>
              </w:rPr>
            </w:pPr>
            <w:bookmarkStart w:id="15" w:name="__RefHeading__26_1270352503"/>
            <w:bookmarkEnd w:id="15"/>
            <w:r w:rsidRPr="004F2865">
              <w:rPr>
                <w:b/>
              </w:rPr>
              <w:lastRenderedPageBreak/>
              <w:t>DISCIPLINA o AMBITO DISCIPLINARE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5755BA" w14:textId="77777777" w:rsidR="004F2865" w:rsidRPr="004F2865" w:rsidRDefault="004F2865" w:rsidP="00273671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EVENTUALI MISURE DISPENSATIVE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80B2FD" w14:textId="77777777" w:rsidR="004F2865" w:rsidRPr="004F2865" w:rsidRDefault="004F2865" w:rsidP="00273671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STRUMENTI COMPENSATIVI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F6C68" w14:textId="77777777" w:rsidR="004F2865" w:rsidRPr="004F2865" w:rsidRDefault="004F2865" w:rsidP="00273671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STRATEGIE DIDATTICHE</w:t>
            </w:r>
          </w:p>
          <w:p w14:paraId="67CE72BF" w14:textId="77777777" w:rsidR="004F2865" w:rsidRPr="004F2865" w:rsidRDefault="004F2865" w:rsidP="00273671">
            <w:pPr>
              <w:rPr>
                <w:b/>
                <w:bCs/>
              </w:rPr>
            </w:pPr>
            <w:r w:rsidRPr="004F2865">
              <w:rPr>
                <w:b/>
                <w:bCs/>
              </w:rPr>
              <w:t>INCLUSIVE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150697" w14:textId="77777777" w:rsidR="004F2865" w:rsidRPr="004F2865" w:rsidRDefault="004F2865" w:rsidP="00273671">
            <w:pPr>
              <w:rPr>
                <w:b/>
              </w:rPr>
            </w:pPr>
            <w:r w:rsidRPr="004F2865">
              <w:rPr>
                <w:b/>
              </w:rPr>
              <w:t>OBIETTIVI DISCIPLINARI PERSONALIZZATI</w:t>
            </w:r>
          </w:p>
          <w:p w14:paraId="1FAACB17" w14:textId="77777777" w:rsidR="004F2865" w:rsidRPr="004F2865" w:rsidRDefault="004F2865" w:rsidP="00273671">
            <w:pPr>
              <w:rPr>
                <w:b/>
              </w:rPr>
            </w:pPr>
            <w:r w:rsidRPr="004F2865">
              <w:rPr>
                <w:b/>
              </w:rPr>
              <w:t>se necessari</w:t>
            </w:r>
          </w:p>
          <w:p w14:paraId="763DEB1F" w14:textId="77777777" w:rsidR="004F2865" w:rsidRPr="004F2865" w:rsidRDefault="004F2865" w:rsidP="00273671">
            <w:r w:rsidRPr="004F2865">
              <w:t>(conoscenze/competenze)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20630" w14:textId="77777777" w:rsidR="004F2865" w:rsidRPr="004F2865" w:rsidRDefault="004F2865" w:rsidP="00273671">
            <w:pPr>
              <w:rPr>
                <w:b/>
              </w:rPr>
            </w:pPr>
            <w:r w:rsidRPr="004F2865">
              <w:rPr>
                <w:b/>
              </w:rPr>
              <w:t>PARAMETRI</w:t>
            </w:r>
          </w:p>
          <w:p w14:paraId="71643813" w14:textId="77777777" w:rsidR="004F2865" w:rsidRPr="004F2865" w:rsidRDefault="004F2865" w:rsidP="00273671">
            <w:pPr>
              <w:rPr>
                <w:b/>
              </w:rPr>
            </w:pPr>
            <w:r w:rsidRPr="004F2865">
              <w:rPr>
                <w:b/>
              </w:rPr>
              <w:t>DI VALUTAZIONE</w:t>
            </w:r>
          </w:p>
        </w:tc>
      </w:tr>
      <w:tr w:rsidR="004F2865" w:rsidRPr="004F2865" w14:paraId="004D016D" w14:textId="77777777" w:rsidTr="004F2865">
        <w:trPr>
          <w:trHeight w:val="2803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615286" w14:textId="77777777" w:rsidR="004F2865" w:rsidRPr="004F2865" w:rsidRDefault="004F2865" w:rsidP="00273671">
            <w:pPr>
              <w:rPr>
                <w:b/>
                <w:bCs/>
              </w:rPr>
            </w:pPr>
          </w:p>
          <w:p w14:paraId="2EA78E7C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6D12008A" w14:textId="77777777" w:rsidR="004F2865" w:rsidRPr="004F2865" w:rsidRDefault="004F2865" w:rsidP="00273671">
            <w:pPr>
              <w:rPr>
                <w:bCs/>
              </w:rPr>
            </w:pPr>
          </w:p>
          <w:p w14:paraId="66AB91A3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……………….</w:t>
            </w:r>
          </w:p>
          <w:p w14:paraId="5EFEFC72" w14:textId="77777777" w:rsidR="004F2865" w:rsidRPr="004F2865" w:rsidRDefault="004F2865" w:rsidP="00273671">
            <w:pPr>
              <w:rPr>
                <w:bCs/>
              </w:rPr>
            </w:pPr>
          </w:p>
          <w:p w14:paraId="77278045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4170D59F" w14:textId="77777777" w:rsidR="004F2865" w:rsidRPr="004F2865" w:rsidRDefault="004F2865" w:rsidP="00273671">
            <w:pPr>
              <w:rPr>
                <w:bCs/>
              </w:rPr>
            </w:pPr>
          </w:p>
          <w:p w14:paraId="20C006A9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……………….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C4954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25DD61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AA9F1D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A71A50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955CA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</w:tr>
      <w:tr w:rsidR="004F2865" w:rsidRPr="004F2865" w14:paraId="6EBB0010" w14:textId="77777777" w:rsidTr="004F2865">
        <w:trPr>
          <w:trHeight w:val="230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3C5A50" w14:textId="77777777" w:rsidR="004F2865" w:rsidRPr="004F2865" w:rsidRDefault="004F2865" w:rsidP="00273671">
            <w:pPr>
              <w:rPr>
                <w:b/>
                <w:bCs/>
              </w:rPr>
            </w:pPr>
          </w:p>
          <w:p w14:paraId="17616CE2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0F9AD659" w14:textId="77777777" w:rsidR="004F2865" w:rsidRPr="004F2865" w:rsidRDefault="004F2865" w:rsidP="00273671">
            <w:pPr>
              <w:rPr>
                <w:bCs/>
              </w:rPr>
            </w:pPr>
          </w:p>
          <w:p w14:paraId="421DC94E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……………….</w:t>
            </w:r>
          </w:p>
          <w:p w14:paraId="0BC09F4A" w14:textId="77777777" w:rsidR="004F2865" w:rsidRPr="004F2865" w:rsidRDefault="004F2865" w:rsidP="00273671">
            <w:pPr>
              <w:rPr>
                <w:bCs/>
              </w:rPr>
            </w:pPr>
          </w:p>
          <w:p w14:paraId="77AB8736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0A6F1EB4" w14:textId="77777777" w:rsidR="004F2865" w:rsidRPr="004F2865" w:rsidRDefault="004F2865" w:rsidP="00273671">
            <w:pPr>
              <w:rPr>
                <w:bCs/>
              </w:rPr>
            </w:pPr>
          </w:p>
          <w:p w14:paraId="63F98B12" w14:textId="77777777" w:rsidR="004F2865" w:rsidRPr="004F2865" w:rsidRDefault="004F2865" w:rsidP="00273671">
            <w:pPr>
              <w:rPr>
                <w:b/>
                <w:bCs/>
              </w:rPr>
            </w:pPr>
            <w:r w:rsidRPr="004F2865">
              <w:rPr>
                <w:bCs/>
              </w:rPr>
              <w:t>……………….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592DC4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3DBE8D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C3F4EC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97E970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33026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</w:tr>
      <w:tr w:rsidR="004F2865" w:rsidRPr="004F2865" w14:paraId="31FD75E8" w14:textId="77777777" w:rsidTr="004F2865">
        <w:trPr>
          <w:trHeight w:val="1451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FE52FC" w14:textId="77777777" w:rsidR="004F2865" w:rsidRPr="004F2865" w:rsidRDefault="004F2865" w:rsidP="00273671">
            <w:r w:rsidRPr="004F2865">
              <w:t>MATERIA</w:t>
            </w:r>
          </w:p>
          <w:p w14:paraId="35C25A0D" w14:textId="77777777" w:rsidR="004F2865" w:rsidRPr="004F2865" w:rsidRDefault="004F2865" w:rsidP="00273671"/>
          <w:p w14:paraId="7C0569A7" w14:textId="77777777" w:rsidR="004F2865" w:rsidRPr="004F2865" w:rsidRDefault="004F2865" w:rsidP="00273671">
            <w:r w:rsidRPr="004F2865">
              <w:t>………………</w:t>
            </w:r>
          </w:p>
          <w:p w14:paraId="76B33010" w14:textId="77777777" w:rsidR="004F2865" w:rsidRPr="004F2865" w:rsidRDefault="004F2865" w:rsidP="00273671"/>
          <w:p w14:paraId="5347D484" w14:textId="77777777" w:rsidR="004F2865" w:rsidRPr="004F2865" w:rsidRDefault="004F2865" w:rsidP="00273671">
            <w:r w:rsidRPr="004F2865">
              <w:t>Firma docente:</w:t>
            </w:r>
          </w:p>
          <w:p w14:paraId="05B0ABCA" w14:textId="77777777" w:rsidR="004F2865" w:rsidRPr="004F2865" w:rsidRDefault="004F2865" w:rsidP="00273671"/>
          <w:p w14:paraId="65BB2412" w14:textId="77777777" w:rsidR="004F2865" w:rsidRPr="004F2865" w:rsidRDefault="004F2865" w:rsidP="00273671">
            <w:pPr>
              <w:rPr>
                <w:b/>
                <w:bCs/>
              </w:rPr>
            </w:pPr>
            <w:r w:rsidRPr="004F2865">
              <w:t>………………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63AF83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5120CA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63A3F3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956E74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356E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</w:tr>
      <w:tr w:rsidR="004F2865" w:rsidRPr="004F2865" w14:paraId="508F2E77" w14:textId="77777777" w:rsidTr="004F2865">
        <w:trPr>
          <w:trHeight w:val="196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A120EB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3778B6D5" w14:textId="77777777" w:rsidR="004F2865" w:rsidRPr="004F2865" w:rsidRDefault="004F2865" w:rsidP="004F2865">
            <w:pPr>
              <w:ind w:left="-253" w:firstLine="253"/>
              <w:rPr>
                <w:bCs/>
              </w:rPr>
            </w:pPr>
          </w:p>
          <w:p w14:paraId="2D0ACC97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12579413" w14:textId="77777777" w:rsidR="004F2865" w:rsidRPr="004F2865" w:rsidRDefault="004F2865" w:rsidP="00273671">
            <w:pPr>
              <w:rPr>
                <w:bCs/>
              </w:rPr>
            </w:pPr>
          </w:p>
          <w:p w14:paraId="44D860DD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3C08CE76" w14:textId="77777777" w:rsidR="004F2865" w:rsidRPr="004F2865" w:rsidRDefault="004F2865" w:rsidP="00273671">
            <w:pPr>
              <w:rPr>
                <w:bCs/>
              </w:rPr>
            </w:pPr>
          </w:p>
          <w:p w14:paraId="38E545FB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4EBA821A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1E0A11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751A38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7BD3B2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754F84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884E5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</w:tr>
      <w:tr w:rsidR="004F2865" w:rsidRPr="004F2865" w14:paraId="353E7225" w14:textId="77777777" w:rsidTr="004F2865">
        <w:trPr>
          <w:trHeight w:val="1966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F66CF0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MATERIA</w:t>
            </w:r>
          </w:p>
          <w:p w14:paraId="4BBE07A2" w14:textId="77777777" w:rsidR="004F2865" w:rsidRPr="004F2865" w:rsidRDefault="004F2865" w:rsidP="00273671">
            <w:pPr>
              <w:rPr>
                <w:bCs/>
              </w:rPr>
            </w:pPr>
          </w:p>
          <w:p w14:paraId="5437A086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75162A3D" w14:textId="77777777" w:rsidR="004F2865" w:rsidRPr="004F2865" w:rsidRDefault="004F2865" w:rsidP="00273671">
            <w:pPr>
              <w:rPr>
                <w:bCs/>
              </w:rPr>
            </w:pPr>
          </w:p>
          <w:p w14:paraId="6E5F6623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Firma docente:</w:t>
            </w:r>
          </w:p>
          <w:p w14:paraId="5CDE2FD8" w14:textId="77777777" w:rsidR="004F2865" w:rsidRPr="004F2865" w:rsidRDefault="004F2865" w:rsidP="00273671">
            <w:pPr>
              <w:rPr>
                <w:bCs/>
              </w:rPr>
            </w:pPr>
          </w:p>
          <w:p w14:paraId="52DE574C" w14:textId="77777777" w:rsidR="004F2865" w:rsidRPr="004F2865" w:rsidRDefault="004F2865" w:rsidP="00273671">
            <w:pPr>
              <w:rPr>
                <w:bCs/>
              </w:rPr>
            </w:pPr>
            <w:r w:rsidRPr="004F2865">
              <w:rPr>
                <w:bCs/>
              </w:rPr>
              <w:t>………………</w:t>
            </w:r>
          </w:p>
          <w:p w14:paraId="36C7D2AE" w14:textId="77777777" w:rsidR="004F2865" w:rsidRPr="004F2865" w:rsidRDefault="004F2865" w:rsidP="00273671">
            <w:pPr>
              <w:rPr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EA2F69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98C95" w14:textId="77777777" w:rsidR="004F2865" w:rsidRDefault="004F2865" w:rsidP="00273671">
            <w:pPr>
              <w:rPr>
                <w:b/>
                <w:bCs/>
              </w:rPr>
            </w:pPr>
          </w:p>
          <w:p w14:paraId="56032E3B" w14:textId="77777777" w:rsidR="004F2865" w:rsidRDefault="004F2865" w:rsidP="00273671">
            <w:pPr>
              <w:rPr>
                <w:b/>
                <w:bCs/>
              </w:rPr>
            </w:pPr>
          </w:p>
          <w:p w14:paraId="5311823F" w14:textId="77777777" w:rsidR="004F2865" w:rsidRDefault="004F2865" w:rsidP="00273671">
            <w:pPr>
              <w:rPr>
                <w:b/>
                <w:bCs/>
              </w:rPr>
            </w:pPr>
          </w:p>
          <w:p w14:paraId="61BE8B8B" w14:textId="77777777" w:rsidR="004F2865" w:rsidRDefault="004F2865" w:rsidP="00273671">
            <w:pPr>
              <w:rPr>
                <w:b/>
                <w:bCs/>
              </w:rPr>
            </w:pPr>
          </w:p>
          <w:p w14:paraId="65FC3979" w14:textId="77777777" w:rsidR="004F2865" w:rsidRDefault="004F2865" w:rsidP="00273671">
            <w:pPr>
              <w:rPr>
                <w:b/>
                <w:bCs/>
              </w:rPr>
            </w:pPr>
          </w:p>
          <w:p w14:paraId="1835B8F7" w14:textId="77777777" w:rsidR="004F2865" w:rsidRDefault="004F2865" w:rsidP="00273671">
            <w:pPr>
              <w:rPr>
                <w:b/>
                <w:bCs/>
              </w:rPr>
            </w:pPr>
          </w:p>
          <w:p w14:paraId="6005A5AF" w14:textId="77777777" w:rsidR="004F2865" w:rsidRDefault="004F2865" w:rsidP="00273671">
            <w:pPr>
              <w:rPr>
                <w:b/>
                <w:bCs/>
              </w:rPr>
            </w:pPr>
          </w:p>
          <w:p w14:paraId="53B20F21" w14:textId="77777777" w:rsidR="004F2865" w:rsidRDefault="004F2865" w:rsidP="00273671">
            <w:pPr>
              <w:rPr>
                <w:b/>
                <w:bCs/>
              </w:rPr>
            </w:pPr>
          </w:p>
          <w:p w14:paraId="70FB35AF" w14:textId="77777777" w:rsidR="004F2865" w:rsidRDefault="004F2865" w:rsidP="00273671">
            <w:pPr>
              <w:rPr>
                <w:b/>
                <w:bCs/>
              </w:rPr>
            </w:pPr>
          </w:p>
          <w:p w14:paraId="70476C76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18EEAA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8DD13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622B4" w14:textId="77777777" w:rsidR="004F2865" w:rsidRDefault="004F2865" w:rsidP="00273671">
            <w:pPr>
              <w:rPr>
                <w:b/>
                <w:bCs/>
              </w:rPr>
            </w:pPr>
          </w:p>
          <w:p w14:paraId="6DBE3685" w14:textId="77777777" w:rsidR="004F2865" w:rsidRPr="004F2865" w:rsidRDefault="004F2865" w:rsidP="00273671">
            <w:pPr>
              <w:rPr>
                <w:b/>
                <w:bCs/>
              </w:rPr>
            </w:pPr>
          </w:p>
        </w:tc>
      </w:tr>
    </w:tbl>
    <w:p w14:paraId="1CBC9702" w14:textId="77777777" w:rsidR="003B5D05" w:rsidRDefault="003B5D05" w:rsidP="004F2865">
      <w:pPr>
        <w:pStyle w:val="Titolo1"/>
        <w:numPr>
          <w:ilvl w:val="0"/>
          <w:numId w:val="0"/>
        </w:numPr>
        <w:jc w:val="both"/>
        <w:rPr>
          <w:rFonts w:ascii="Times New Roman" w:hAnsi="Times New Roman"/>
          <w:color w:val="548DD4"/>
        </w:rPr>
      </w:pPr>
    </w:p>
    <w:p w14:paraId="1420D392" w14:textId="1E28C28E" w:rsidR="005F37BD" w:rsidRPr="00DB0F7F" w:rsidRDefault="005F37BD" w:rsidP="004F2865">
      <w:pPr>
        <w:pStyle w:val="Titolo1"/>
        <w:numPr>
          <w:ilvl w:val="0"/>
          <w:numId w:val="0"/>
        </w:numPr>
        <w:jc w:val="both"/>
        <w:rPr>
          <w:rFonts w:ascii="Times New Roman" w:hAnsi="Times New Roman"/>
          <w:color w:val="548DD4"/>
        </w:rPr>
      </w:pPr>
      <w:r w:rsidRPr="00DB0F7F">
        <w:rPr>
          <w:rFonts w:ascii="Times New Roman" w:hAnsi="Times New Roman"/>
          <w:color w:val="548DD4"/>
        </w:rPr>
        <w:t xml:space="preserve">INDICAZIONI GENERALI PER LA VERIFICA/VALUTAZIONE  </w:t>
      </w:r>
    </w:p>
    <w:p w14:paraId="4A61415C" w14:textId="77777777" w:rsidR="005F37BD" w:rsidRPr="00DB0F7F" w:rsidRDefault="005F37BD" w:rsidP="005F37BD">
      <w:pPr>
        <w:numPr>
          <w:ilvl w:val="0"/>
          <w:numId w:val="14"/>
        </w:numPr>
        <w:suppressAutoHyphens w:val="0"/>
        <w:spacing w:before="120"/>
        <w:jc w:val="both"/>
      </w:pPr>
      <w:r w:rsidRPr="00DB0F7F">
        <w:t>Valutare per formare (per orientare il processo di insegnamento-apprendimento)</w:t>
      </w:r>
    </w:p>
    <w:p w14:paraId="10153E8A" w14:textId="77777777" w:rsidR="005F37BD" w:rsidRPr="00DB0F7F" w:rsidRDefault="005F37BD" w:rsidP="005F37BD">
      <w:pPr>
        <w:numPr>
          <w:ilvl w:val="0"/>
          <w:numId w:val="14"/>
        </w:numPr>
        <w:suppressAutoHyphens w:val="0"/>
        <w:spacing w:before="120"/>
        <w:jc w:val="both"/>
      </w:pPr>
      <w:r w:rsidRPr="00DB0F7F">
        <w:t>Valorizzare il processo di apprendimento dell’allievo e non valutare solo il prodotto/risultato</w:t>
      </w:r>
    </w:p>
    <w:p w14:paraId="1A0CFEFD" w14:textId="77777777" w:rsidR="005F37BD" w:rsidRPr="00DB0F7F" w:rsidRDefault="005F37BD" w:rsidP="005F37BD">
      <w:pPr>
        <w:numPr>
          <w:ilvl w:val="0"/>
          <w:numId w:val="14"/>
        </w:numPr>
        <w:suppressAutoHyphens w:val="0"/>
        <w:spacing w:before="120"/>
        <w:jc w:val="both"/>
      </w:pPr>
      <w:r w:rsidRPr="00DB0F7F">
        <w:t>Programmare e concordare con l’alunno le verifiche</w:t>
      </w:r>
    </w:p>
    <w:p w14:paraId="7F9EF4FE" w14:textId="77777777" w:rsidR="005F37BD" w:rsidRPr="00DB0F7F" w:rsidRDefault="005F37BD" w:rsidP="005F37BD">
      <w:pPr>
        <w:numPr>
          <w:ilvl w:val="0"/>
          <w:numId w:val="14"/>
        </w:numPr>
        <w:suppressAutoHyphens w:val="0"/>
        <w:spacing w:before="120"/>
        <w:jc w:val="both"/>
      </w:pPr>
      <w:r w:rsidRPr="00DB0F7F">
        <w:t>Prevedere verifiche orali a compensazione di quelle scritte (soprattutto per la lingua straniera) ove necessario</w:t>
      </w:r>
    </w:p>
    <w:p w14:paraId="1029A040" w14:textId="77777777" w:rsidR="005F37BD" w:rsidRPr="00DB0F7F" w:rsidRDefault="005F37BD" w:rsidP="005F37BD">
      <w:pPr>
        <w:numPr>
          <w:ilvl w:val="0"/>
          <w:numId w:val="14"/>
        </w:numPr>
        <w:suppressAutoHyphens w:val="0"/>
        <w:spacing w:before="120"/>
        <w:jc w:val="both"/>
      </w:pPr>
      <w:r w:rsidRPr="00DB0F7F">
        <w:t>Far usare strumenti e mediatori didattici nelle prove sia scritte sia orali</w:t>
      </w:r>
    </w:p>
    <w:p w14:paraId="27F560FD" w14:textId="77777777" w:rsidR="005F37BD" w:rsidRPr="00DB0F7F" w:rsidRDefault="005F37BD" w:rsidP="005F37BD">
      <w:pPr>
        <w:numPr>
          <w:ilvl w:val="0"/>
          <w:numId w:val="14"/>
        </w:numPr>
        <w:suppressAutoHyphens w:val="0"/>
        <w:autoSpaceDE w:val="0"/>
        <w:spacing w:before="120"/>
        <w:jc w:val="both"/>
      </w:pPr>
      <w:r w:rsidRPr="00DB0F7F">
        <w:t>Favorire un clima di classe sereno e tranquillo, anche dal punto di vista dell’ambiente fisico (rumori, luci…)</w:t>
      </w:r>
    </w:p>
    <w:p w14:paraId="0B96840F" w14:textId="77777777" w:rsidR="005F37BD" w:rsidRPr="00DB0F7F" w:rsidRDefault="005F37BD" w:rsidP="005F37BD">
      <w:pPr>
        <w:numPr>
          <w:ilvl w:val="0"/>
          <w:numId w:val="14"/>
        </w:numPr>
        <w:suppressAutoHyphens w:val="0"/>
        <w:autoSpaceDE w:val="0"/>
        <w:spacing w:before="120"/>
        <w:jc w:val="both"/>
      </w:pPr>
      <w:r w:rsidRPr="00DB0F7F">
        <w:t>Rassicurare sulle conseguenze delle valutazioni</w:t>
      </w:r>
    </w:p>
    <w:p w14:paraId="2854E521" w14:textId="77777777" w:rsidR="005F37BD" w:rsidRPr="00DB0F7F" w:rsidRDefault="005F37BD" w:rsidP="005F37BD">
      <w:pPr>
        <w:suppressAutoHyphens w:val="0"/>
        <w:spacing w:before="120"/>
        <w:jc w:val="both"/>
        <w:rPr>
          <w:b/>
          <w:color w:val="548DD4"/>
        </w:rPr>
      </w:pPr>
    </w:p>
    <w:p w14:paraId="5BE6E6DF" w14:textId="77777777" w:rsidR="005F37BD" w:rsidRPr="00DB0F7F" w:rsidRDefault="005F37BD" w:rsidP="005F37BD">
      <w:pPr>
        <w:suppressAutoHyphens w:val="0"/>
        <w:spacing w:before="120"/>
        <w:jc w:val="both"/>
        <w:rPr>
          <w:b/>
          <w:color w:val="548DD4"/>
        </w:rPr>
      </w:pPr>
      <w:r w:rsidRPr="00DB0F7F">
        <w:rPr>
          <w:b/>
          <w:color w:val="548DD4"/>
        </w:rPr>
        <w:t>PROVE SCRITTE</w:t>
      </w:r>
    </w:p>
    <w:p w14:paraId="4433E894" w14:textId="77777777" w:rsidR="005F37BD" w:rsidRPr="00DB0F7F" w:rsidRDefault="005F37BD" w:rsidP="005F37BD">
      <w:pPr>
        <w:numPr>
          <w:ilvl w:val="0"/>
          <w:numId w:val="14"/>
        </w:numPr>
        <w:suppressAutoHyphens w:val="0"/>
        <w:autoSpaceDE w:val="0"/>
        <w:spacing w:before="120"/>
        <w:jc w:val="both"/>
      </w:pPr>
      <w:r w:rsidRPr="00DB0F7F">
        <w:t>Predisporre verifiche scritte accessibili, brevi, strutturate</w:t>
      </w:r>
    </w:p>
    <w:p w14:paraId="166E615E" w14:textId="77777777" w:rsidR="005F37BD" w:rsidRPr="00DB0F7F" w:rsidRDefault="005F37BD" w:rsidP="005F37BD">
      <w:pPr>
        <w:numPr>
          <w:ilvl w:val="0"/>
          <w:numId w:val="14"/>
        </w:numPr>
        <w:suppressAutoHyphens w:val="0"/>
        <w:autoSpaceDE w:val="0"/>
        <w:spacing w:before="120"/>
        <w:jc w:val="both"/>
      </w:pPr>
      <w:r w:rsidRPr="00DB0F7F">
        <w:t>Facilitare la decodifica della consegna e del testo</w:t>
      </w:r>
    </w:p>
    <w:p w14:paraId="239A0055" w14:textId="77777777" w:rsidR="005F37BD" w:rsidRPr="00DB0F7F" w:rsidRDefault="005F37BD" w:rsidP="005F37BD">
      <w:pPr>
        <w:numPr>
          <w:ilvl w:val="0"/>
          <w:numId w:val="14"/>
        </w:numPr>
        <w:suppressAutoHyphens w:val="0"/>
        <w:spacing w:before="120"/>
        <w:jc w:val="both"/>
      </w:pPr>
      <w:r w:rsidRPr="00DB0F7F">
        <w:t>Valutare tenendo conto maggiormente del contenuto che della forma</w:t>
      </w:r>
    </w:p>
    <w:p w14:paraId="660B84A9" w14:textId="77777777" w:rsidR="005F37BD" w:rsidRPr="00DB0F7F" w:rsidRDefault="005F37BD" w:rsidP="005F37BD">
      <w:pPr>
        <w:numPr>
          <w:ilvl w:val="0"/>
          <w:numId w:val="14"/>
        </w:numPr>
        <w:suppressAutoHyphens w:val="0"/>
        <w:autoSpaceDE w:val="0"/>
        <w:spacing w:before="120"/>
        <w:jc w:val="both"/>
      </w:pPr>
      <w:r w:rsidRPr="00DB0F7F">
        <w:t>Introdurre prove informatizzate</w:t>
      </w:r>
    </w:p>
    <w:p w14:paraId="62ED21AE" w14:textId="77777777" w:rsidR="005F37BD" w:rsidRPr="00DB0F7F" w:rsidRDefault="005F37BD" w:rsidP="005F37BD">
      <w:pPr>
        <w:numPr>
          <w:ilvl w:val="0"/>
          <w:numId w:val="14"/>
        </w:numPr>
        <w:suppressAutoHyphens w:val="0"/>
        <w:autoSpaceDE w:val="0"/>
        <w:spacing w:before="120"/>
        <w:jc w:val="both"/>
      </w:pPr>
      <w:r w:rsidRPr="00DB0F7F">
        <w:t>Programmare tempi più lunghi per l’esecuzione delle prove</w:t>
      </w:r>
    </w:p>
    <w:p w14:paraId="3E320BB1" w14:textId="77777777" w:rsidR="005F37BD" w:rsidRPr="00DB0F7F" w:rsidRDefault="005F37BD" w:rsidP="005F37BD">
      <w:pPr>
        <w:suppressAutoHyphens w:val="0"/>
        <w:autoSpaceDE w:val="0"/>
        <w:spacing w:before="120"/>
        <w:jc w:val="both"/>
      </w:pPr>
    </w:p>
    <w:p w14:paraId="20F76C54" w14:textId="77777777" w:rsidR="005F37BD" w:rsidRPr="00DB0F7F" w:rsidRDefault="005F37BD" w:rsidP="005F37BD">
      <w:pPr>
        <w:suppressAutoHyphens w:val="0"/>
        <w:spacing w:before="120"/>
        <w:jc w:val="both"/>
        <w:rPr>
          <w:b/>
          <w:color w:val="548DD4"/>
        </w:rPr>
      </w:pPr>
      <w:r w:rsidRPr="00DB0F7F">
        <w:rPr>
          <w:b/>
          <w:color w:val="548DD4"/>
        </w:rPr>
        <w:t>PROVE ORALI</w:t>
      </w:r>
    </w:p>
    <w:p w14:paraId="4F03A2FD" w14:textId="77777777" w:rsidR="005F37BD" w:rsidRPr="00DB0F7F" w:rsidRDefault="005F37BD" w:rsidP="005F37BD">
      <w:pPr>
        <w:suppressAutoHyphens w:val="0"/>
        <w:autoSpaceDE w:val="0"/>
        <w:spacing w:before="120"/>
        <w:jc w:val="both"/>
      </w:pPr>
      <w:r w:rsidRPr="00DB0F7F">
        <w:t>Gestione dei tempi nelle verifiche orali</w:t>
      </w:r>
    </w:p>
    <w:p w14:paraId="5990A0E5" w14:textId="77777777" w:rsidR="005F37BD" w:rsidRPr="00DB0F7F" w:rsidRDefault="005F37BD" w:rsidP="005F37BD">
      <w:pPr>
        <w:suppressAutoHyphens w:val="0"/>
        <w:autoSpaceDE w:val="0"/>
        <w:spacing w:before="120"/>
        <w:jc w:val="both"/>
      </w:pPr>
      <w:r w:rsidRPr="00DB0F7F">
        <w:t>Valorizzazione del contenuto nell’esposizione orale, tenendo conto di eventuali difficoltà espositive</w:t>
      </w:r>
    </w:p>
    <w:p w14:paraId="1C795AFE" w14:textId="77777777" w:rsidR="005F37BD" w:rsidRPr="00DB0F7F" w:rsidRDefault="005F37BD" w:rsidP="005F37BD">
      <w:pPr>
        <w:jc w:val="both"/>
        <w:rPr>
          <w:b/>
          <w:color w:val="548DD4"/>
          <w:sz w:val="28"/>
          <w:szCs w:val="28"/>
        </w:rPr>
      </w:pPr>
    </w:p>
    <w:p w14:paraId="1991B3BB" w14:textId="77777777" w:rsidR="005F37BD" w:rsidRDefault="005F37BD">
      <w:pPr>
        <w:suppressAutoHyphens w:val="0"/>
        <w:rPr>
          <w:b/>
          <w:bCs/>
          <w:color w:val="548DD4"/>
          <w:kern w:val="32"/>
          <w:sz w:val="32"/>
          <w:szCs w:val="32"/>
        </w:rPr>
      </w:pPr>
      <w:r>
        <w:rPr>
          <w:color w:val="548DD4"/>
        </w:rPr>
        <w:br w:type="page"/>
      </w:r>
    </w:p>
    <w:p w14:paraId="2AB09415" w14:textId="77777777" w:rsidR="00E90D92" w:rsidRPr="00E90D92" w:rsidRDefault="00E90D92" w:rsidP="00E90D92">
      <w:pPr>
        <w:pStyle w:val="Titolo1"/>
        <w:rPr>
          <w:rFonts w:ascii="Times New Roman" w:hAnsi="Times New Roman"/>
          <w:color w:val="548DD4"/>
        </w:rPr>
      </w:pPr>
    </w:p>
    <w:p w14:paraId="0981DD48" w14:textId="77777777" w:rsidR="00E90D92" w:rsidRDefault="00E90D92" w:rsidP="00E90D92">
      <w:pPr>
        <w:pBdr>
          <w:bottom w:val="single" w:sz="8" w:space="2" w:color="000000"/>
        </w:pBdr>
        <w:spacing w:after="200"/>
      </w:pPr>
      <w:r w:rsidRPr="001D0D53">
        <w:t>Le parti coinvolte si impegnano a rispettare quanto condiviso e concordato, nel presente PDP, per il successo formativo dell'alunno</w:t>
      </w:r>
      <w:r>
        <w:t>/a</w:t>
      </w:r>
      <w:r w:rsidRPr="001D0D53">
        <w:t>.</w:t>
      </w:r>
    </w:p>
    <w:p w14:paraId="5612C6C8" w14:textId="77777777" w:rsidR="00E90D92" w:rsidRDefault="00E90D92" w:rsidP="00E90D92">
      <w:pPr>
        <w:pBdr>
          <w:bottom w:val="single" w:sz="8" w:space="2" w:color="000000"/>
        </w:pBdr>
        <w:spacing w:after="200"/>
      </w:pPr>
    </w:p>
    <w:p w14:paraId="2960C644" w14:textId="77777777" w:rsidR="00E90D92" w:rsidRPr="003D5195" w:rsidRDefault="00E90D92" w:rsidP="00E90D92">
      <w:pPr>
        <w:spacing w:after="200" w:line="276" w:lineRule="auto"/>
        <w:jc w:val="both"/>
        <w:rPr>
          <w:b/>
        </w:rPr>
      </w:pPr>
      <w:r w:rsidRPr="003D5195">
        <w:rPr>
          <w:b/>
        </w:rPr>
        <w:t>FIRMA DEI DOCENTI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672"/>
        <w:gridCol w:w="2846"/>
        <w:gridCol w:w="3300"/>
      </w:tblGrid>
      <w:tr w:rsidR="00E90D92" w:rsidRPr="003D5195" w14:paraId="0B85624B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A2EFDB" w14:textId="77777777" w:rsidR="00E90D92" w:rsidRPr="003D5195" w:rsidRDefault="00E90D92" w:rsidP="00485604">
            <w:pPr>
              <w:snapToGrid w:val="0"/>
              <w:spacing w:line="276" w:lineRule="auto"/>
              <w:jc w:val="both"/>
            </w:pPr>
            <w:r w:rsidRPr="003D5195">
              <w:t>COGNOME E NOME</w:t>
            </w: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D84D2C" w14:textId="77777777" w:rsidR="00E90D92" w:rsidRPr="003D5195" w:rsidRDefault="00E90D92" w:rsidP="00485604">
            <w:pPr>
              <w:snapToGrid w:val="0"/>
              <w:spacing w:line="276" w:lineRule="auto"/>
              <w:jc w:val="both"/>
            </w:pPr>
            <w:r w:rsidRPr="003D5195">
              <w:t>DISCIPLINA</w:t>
            </w: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555B2" w14:textId="77777777" w:rsidR="00E90D92" w:rsidRPr="003D5195" w:rsidRDefault="00E90D92" w:rsidP="00485604">
            <w:pPr>
              <w:snapToGrid w:val="0"/>
              <w:spacing w:line="276" w:lineRule="auto"/>
              <w:jc w:val="both"/>
            </w:pPr>
            <w:r w:rsidRPr="003D5195">
              <w:t>FIRMA</w:t>
            </w:r>
          </w:p>
        </w:tc>
      </w:tr>
      <w:tr w:rsidR="00E90D92" w14:paraId="0976097A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189C8F" w14:textId="77777777" w:rsidR="00E90D92" w:rsidRPr="003D5195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  <w:sz w:val="20"/>
                <w:szCs w:val="20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3ACE1A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7F1B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17D56948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6388F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C47202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68913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2046249A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34BEA7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830229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68B2E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4D5823EF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6E6F6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073BFD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543D5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4654876C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6774B2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F4A795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CD94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4F1C38D2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DC2036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C99A0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E5915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199B1D83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BCA0FE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8D570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10721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7D2BD6A5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C7D79F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A7DA7A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51ECF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07834F78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D663EA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3D81B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66451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23A7D25C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8C727A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10A1E3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F6D0F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2B72C510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3DDB46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12140C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07DE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687A7068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FEC27D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7820C9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E7DBD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5D8E6C8B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374130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CCAE7F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F12BA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6F2673FF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E6FDD1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4154B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93F8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  <w:tr w:rsidR="00E90D92" w14:paraId="2163FA5C" w14:textId="77777777" w:rsidTr="00485604">
        <w:trPr>
          <w:jc w:val="center"/>
        </w:trPr>
        <w:tc>
          <w:tcPr>
            <w:tcW w:w="3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3CF4D9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2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8A0260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  <w:tc>
          <w:tcPr>
            <w:tcW w:w="3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9D2AC" w14:textId="77777777" w:rsidR="00E90D92" w:rsidRDefault="00E90D92" w:rsidP="00485604">
            <w:pPr>
              <w:snapToGrid w:val="0"/>
              <w:spacing w:line="276" w:lineRule="auto"/>
              <w:rPr>
                <w:rFonts w:ascii="Comic Sans MS" w:hAnsi="Comic Sans MS" w:cs="Calibri"/>
              </w:rPr>
            </w:pPr>
          </w:p>
        </w:tc>
      </w:tr>
    </w:tbl>
    <w:p w14:paraId="1388683A" w14:textId="77777777" w:rsidR="00E90D92" w:rsidRPr="00851079" w:rsidRDefault="00E90D92" w:rsidP="00E90D92">
      <w:pPr>
        <w:spacing w:line="276" w:lineRule="auto"/>
        <w:jc w:val="both"/>
        <w:rPr>
          <w:sz w:val="16"/>
          <w:szCs w:val="16"/>
        </w:rPr>
      </w:pPr>
    </w:p>
    <w:p w14:paraId="73133383" w14:textId="77777777" w:rsidR="00E90D92" w:rsidRDefault="00E90D92" w:rsidP="00E90D92">
      <w:pPr>
        <w:spacing w:after="200" w:line="276" w:lineRule="auto"/>
        <w:jc w:val="center"/>
        <w:rPr>
          <w:b/>
        </w:rPr>
      </w:pPr>
    </w:p>
    <w:p w14:paraId="42AC1C81" w14:textId="77777777" w:rsidR="00E90D92" w:rsidRPr="00DB0F7F" w:rsidRDefault="00E90D92" w:rsidP="00E90D92">
      <w:pPr>
        <w:spacing w:after="200" w:line="276" w:lineRule="auto"/>
        <w:jc w:val="center"/>
        <w:rPr>
          <w:b/>
        </w:rPr>
      </w:pPr>
      <w:r w:rsidRPr="00DB0F7F">
        <w:rPr>
          <w:b/>
        </w:rPr>
        <w:t>FIRMA DEI GENITORI</w:t>
      </w:r>
    </w:p>
    <w:p w14:paraId="5FCE5AB3" w14:textId="77777777" w:rsidR="00E90D92" w:rsidRDefault="00E90D92" w:rsidP="00E90D92">
      <w:pPr>
        <w:spacing w:after="200" w:line="216" w:lineRule="auto"/>
        <w:rPr>
          <w:sz w:val="26"/>
          <w:szCs w:val="26"/>
        </w:rPr>
      </w:pPr>
      <w:r w:rsidRPr="00DB0F7F">
        <w:rPr>
          <w:sz w:val="26"/>
          <w:szCs w:val="26"/>
        </w:rPr>
        <w:t xml:space="preserve">___________________________              </w:t>
      </w:r>
      <w:r>
        <w:rPr>
          <w:sz w:val="26"/>
          <w:szCs w:val="26"/>
        </w:rPr>
        <w:t xml:space="preserve">                                      </w:t>
      </w:r>
      <w:r w:rsidRPr="00DB0F7F">
        <w:rPr>
          <w:sz w:val="26"/>
          <w:szCs w:val="26"/>
        </w:rPr>
        <w:t>___________________________</w:t>
      </w:r>
      <w:r>
        <w:rPr>
          <w:sz w:val="26"/>
          <w:szCs w:val="26"/>
        </w:rPr>
        <w:t xml:space="preserve">                                             ________________________</w:t>
      </w:r>
    </w:p>
    <w:p w14:paraId="0A7A7D11" w14:textId="77777777" w:rsidR="00E90D92" w:rsidRDefault="00E90D92" w:rsidP="00E90D92">
      <w:pPr>
        <w:spacing w:after="200" w:line="216" w:lineRule="auto"/>
        <w:rPr>
          <w:sz w:val="18"/>
          <w:szCs w:val="18"/>
        </w:rPr>
      </w:pPr>
    </w:p>
    <w:p w14:paraId="181CA834" w14:textId="1EA5BAB7" w:rsidR="00E90D92" w:rsidRPr="00E64F1A" w:rsidRDefault="00E90D92" w:rsidP="00E90D92">
      <w:pPr>
        <w:spacing w:after="200" w:line="216" w:lineRule="auto"/>
        <w:rPr>
          <w:b/>
          <w:bCs/>
        </w:rPr>
      </w:pPr>
      <w:r w:rsidRPr="00E64F1A">
        <w:rPr>
          <w:b/>
          <w:bCs/>
        </w:rPr>
        <w:t>FIRMA DELL’ALUNNO/A MAGGIORENNE</w:t>
      </w:r>
      <w:r w:rsidR="00912691">
        <w:rPr>
          <w:rStyle w:val="Rimandonotaapidipagina"/>
          <w:b/>
          <w:bCs/>
        </w:rPr>
        <w:footnoteReference w:id="1"/>
      </w:r>
    </w:p>
    <w:p w14:paraId="1E6DA11E" w14:textId="77777777" w:rsidR="00E90D92" w:rsidRDefault="00E90D92" w:rsidP="00E90D92">
      <w:pPr>
        <w:spacing w:after="200" w:line="216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______________________________________</w:t>
      </w:r>
    </w:p>
    <w:p w14:paraId="6ECAC7A6" w14:textId="77777777" w:rsidR="00E90D92" w:rsidRPr="00851079" w:rsidRDefault="00E90D92" w:rsidP="00E90D92">
      <w:pPr>
        <w:spacing w:after="200" w:line="216" w:lineRule="auto"/>
        <w:rPr>
          <w:sz w:val="18"/>
          <w:szCs w:val="18"/>
        </w:rPr>
      </w:pPr>
    </w:p>
    <w:p w14:paraId="745A1DA4" w14:textId="77777777" w:rsidR="00E90D92" w:rsidRDefault="00E90D92" w:rsidP="00E90D92">
      <w:pPr>
        <w:spacing w:after="200" w:line="216" w:lineRule="auto"/>
        <w:rPr>
          <w:sz w:val="26"/>
          <w:szCs w:val="26"/>
        </w:rPr>
      </w:pPr>
    </w:p>
    <w:p w14:paraId="403023F9" w14:textId="77777777" w:rsidR="00E90D92" w:rsidRPr="00227F2E" w:rsidRDefault="00E90D92" w:rsidP="00E90D92">
      <w:pPr>
        <w:spacing w:after="200" w:line="216" w:lineRule="auto"/>
        <w:rPr>
          <w:sz w:val="26"/>
          <w:szCs w:val="26"/>
        </w:rPr>
      </w:pPr>
      <w:r>
        <w:rPr>
          <w:sz w:val="26"/>
          <w:szCs w:val="26"/>
        </w:rPr>
        <w:t>Roma</w:t>
      </w:r>
      <w:r w:rsidRPr="00DB0F7F">
        <w:rPr>
          <w:sz w:val="26"/>
          <w:szCs w:val="26"/>
        </w:rPr>
        <w:t>, lì ___________</w:t>
      </w:r>
      <w:r>
        <w:rPr>
          <w:sz w:val="26"/>
          <w:szCs w:val="26"/>
        </w:rPr>
        <w:t xml:space="preserve">____                                              </w:t>
      </w:r>
      <w:r w:rsidRPr="00DB0F7F">
        <w:rPr>
          <w:b/>
        </w:rPr>
        <w:t>IL DIRIGENTE SCOLASTICO</w:t>
      </w:r>
    </w:p>
    <w:p w14:paraId="11E0E9FE" w14:textId="77777777" w:rsidR="00E90D92" w:rsidRDefault="00E90D92" w:rsidP="00E90D92">
      <w:pPr>
        <w:spacing w:after="200" w:line="216" w:lineRule="auto"/>
        <w:ind w:left="4956" w:firstLine="708"/>
        <w:rPr>
          <w:b/>
        </w:rPr>
      </w:pPr>
      <w:r w:rsidRPr="00DB0F7F">
        <w:rPr>
          <w:b/>
        </w:rPr>
        <w:t xml:space="preserve">   </w:t>
      </w:r>
      <w:r>
        <w:rPr>
          <w:b/>
        </w:rPr>
        <w:t xml:space="preserve">       </w:t>
      </w:r>
      <w:r w:rsidRPr="00DB0F7F">
        <w:rPr>
          <w:b/>
        </w:rPr>
        <w:t>Prof.ssa Elena Zacchilli</w:t>
      </w:r>
    </w:p>
    <w:p w14:paraId="7C7D6347" w14:textId="77777777" w:rsidR="00E90D92" w:rsidRPr="00DB0F7F" w:rsidRDefault="00E90D92" w:rsidP="00E90D92">
      <w:pPr>
        <w:spacing w:after="200" w:line="216" w:lineRule="auto"/>
        <w:ind w:left="4956" w:firstLine="708"/>
        <w:rPr>
          <w:b/>
        </w:rPr>
      </w:pPr>
      <w:r>
        <w:rPr>
          <w:b/>
        </w:rPr>
        <w:t xml:space="preserve">        _______________________</w:t>
      </w:r>
    </w:p>
    <w:p w14:paraId="7BDACBE0" w14:textId="77777777" w:rsidR="00AF7894" w:rsidRDefault="00AF7894" w:rsidP="00455789">
      <w:pPr>
        <w:pStyle w:val="Titolo1"/>
        <w:numPr>
          <w:ilvl w:val="0"/>
          <w:numId w:val="0"/>
        </w:numPr>
        <w:rPr>
          <w:rFonts w:ascii="Times New Roman" w:hAnsi="Times New Roman"/>
          <w:color w:val="548DD4"/>
        </w:rPr>
      </w:pPr>
    </w:p>
    <w:p w14:paraId="27175D32" w14:textId="161D4488" w:rsidR="003D666A" w:rsidRDefault="003D666A" w:rsidP="003D666A">
      <w:pPr>
        <w:pStyle w:val="Titolo1"/>
        <w:rPr>
          <w:rFonts w:ascii="Times New Roman" w:hAnsi="Times New Roman"/>
          <w:color w:val="548DD4"/>
        </w:rPr>
      </w:pPr>
      <w:r>
        <w:rPr>
          <w:rFonts w:ascii="Times New Roman" w:hAnsi="Times New Roman"/>
          <w:color w:val="548DD4"/>
        </w:rPr>
        <w:t xml:space="preserve">SEZIONE E: Quadro riassuntivo degli strumenti compensativi e delle misure dispensative - parametri e criteri per la verifica/valutazione </w:t>
      </w:r>
    </w:p>
    <w:p w14:paraId="27175D33" w14:textId="77777777" w:rsidR="003D666A" w:rsidRPr="002149BE" w:rsidRDefault="003D666A" w:rsidP="003D666A">
      <w:pPr>
        <w:pStyle w:val="Style8"/>
        <w:kinsoku w:val="0"/>
        <w:autoSpaceDE/>
        <w:spacing w:before="0" w:line="240" w:lineRule="auto"/>
        <w:ind w:left="0"/>
        <w:jc w:val="both"/>
      </w:pPr>
    </w:p>
    <w:tbl>
      <w:tblPr>
        <w:tblW w:w="0" w:type="auto"/>
        <w:tblInd w:w="-434" w:type="dxa"/>
        <w:tblLayout w:type="fixed"/>
        <w:tblLook w:val="0000" w:firstRow="0" w:lastRow="0" w:firstColumn="0" w:lastColumn="0" w:noHBand="0" w:noVBand="0"/>
      </w:tblPr>
      <w:tblGrid>
        <w:gridCol w:w="821"/>
        <w:gridCol w:w="9744"/>
      </w:tblGrid>
      <w:tr w:rsidR="003D666A" w:rsidRPr="00DB0F7F" w14:paraId="27175D39" w14:textId="77777777">
        <w:trPr>
          <w:cantSplit/>
          <w:trHeight w:val="50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175D34" w14:textId="77777777" w:rsidR="003D666A" w:rsidRPr="00DB0F7F" w:rsidRDefault="003D666A" w:rsidP="00950E52">
            <w:pPr>
              <w:autoSpaceDE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75D35" w14:textId="77777777" w:rsidR="003D666A" w:rsidRPr="00DB0F7F" w:rsidRDefault="003D666A" w:rsidP="00950E52">
            <w:pPr>
              <w:autoSpaceDE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27175D36" w14:textId="77777777" w:rsidR="003D666A" w:rsidRPr="00DB0F7F" w:rsidRDefault="003D666A" w:rsidP="00950E52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DB0F7F">
              <w:rPr>
                <w:b/>
                <w:bCs/>
                <w:sz w:val="22"/>
                <w:szCs w:val="22"/>
              </w:rPr>
              <w:t>MISURE DISPENSATIVE</w:t>
            </w:r>
            <w:r w:rsidRPr="00DB0F7F">
              <w:rPr>
                <w:rStyle w:val="Rimandonotaapidipagina1"/>
                <w:b/>
                <w:bCs/>
                <w:sz w:val="22"/>
                <w:szCs w:val="22"/>
              </w:rPr>
              <w:footnoteReference w:id="2"/>
            </w:r>
            <w:r w:rsidRPr="00DB0F7F">
              <w:rPr>
                <w:b/>
                <w:bCs/>
                <w:sz w:val="22"/>
                <w:szCs w:val="22"/>
              </w:rPr>
              <w:t xml:space="preserve"> (legge 170/10 e linee guida 12/07/11)</w:t>
            </w:r>
          </w:p>
          <w:p w14:paraId="27175D37" w14:textId="77777777" w:rsidR="003D666A" w:rsidRPr="00DB0F7F" w:rsidRDefault="003D666A" w:rsidP="00950E52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 w:rsidRPr="00DB0F7F"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  <w:t>E INTERVENTI DI INDIVIDUALIZZAZIONE</w:t>
            </w:r>
          </w:p>
          <w:p w14:paraId="27175D38" w14:textId="77777777" w:rsidR="003D666A" w:rsidRPr="00DB0F7F" w:rsidRDefault="003D666A" w:rsidP="00950E52">
            <w:pPr>
              <w:autoSpaceDE w:val="0"/>
              <w:jc w:val="center"/>
              <w:rPr>
                <w:sz w:val="20"/>
                <w:szCs w:val="20"/>
              </w:rPr>
            </w:pPr>
          </w:p>
        </w:tc>
      </w:tr>
      <w:tr w:rsidR="003D666A" w:rsidRPr="00DB0F7F" w14:paraId="27175D3C" w14:textId="77777777">
        <w:trPr>
          <w:cantSplit/>
          <w:trHeight w:val="601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175D3A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75D3B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Dispensa dalla lettura ad alta voce in classe</w:t>
            </w:r>
          </w:p>
        </w:tc>
      </w:tr>
      <w:tr w:rsidR="003D666A" w:rsidRPr="00DB0F7F" w14:paraId="27175D3F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3D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3E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Dispensa dall’uso dei quattro caratteri di scrittura nelle prime fasi dell’apprendimento </w:t>
            </w:r>
          </w:p>
        </w:tc>
      </w:tr>
      <w:tr w:rsidR="003D666A" w:rsidRPr="00DB0F7F" w14:paraId="27175D42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40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41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Dispensa dall’uso del corsivo e dello stampato minuscolo </w:t>
            </w:r>
          </w:p>
        </w:tc>
      </w:tr>
      <w:tr w:rsidR="003D666A" w:rsidRPr="00DB0F7F" w14:paraId="27175D45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43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44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Dispensa dalla scrittura sotto dettatura di testi e/o appunti</w:t>
            </w:r>
          </w:p>
        </w:tc>
      </w:tr>
      <w:tr w:rsidR="003D666A" w:rsidRPr="00DB0F7F" w14:paraId="27175D48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46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47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Dispensa dal ricopiare testi o espressioni matematiche dalla lavagna </w:t>
            </w:r>
          </w:p>
        </w:tc>
      </w:tr>
      <w:tr w:rsidR="003D666A" w:rsidRPr="00DB0F7F" w14:paraId="27175D4B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49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4A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Dispensa dallo studio mnemonico delle tabelline, delle forme verbali, delle poesie </w:t>
            </w:r>
          </w:p>
        </w:tc>
      </w:tr>
      <w:tr w:rsidR="003D666A" w:rsidRPr="00DB0F7F" w14:paraId="27175D4E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4C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4D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Dispensa dall’utilizzo di tempi standard </w:t>
            </w:r>
          </w:p>
        </w:tc>
      </w:tr>
      <w:tr w:rsidR="003D666A" w:rsidRPr="00DB0F7F" w14:paraId="27175D51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4F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50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Riduzione delle consegne senza modificare gli obiettivi</w:t>
            </w:r>
          </w:p>
        </w:tc>
      </w:tr>
      <w:tr w:rsidR="003D666A" w:rsidRPr="00DB0F7F" w14:paraId="27175D54" w14:textId="77777777">
        <w:trPr>
          <w:trHeight w:val="133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52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53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Dispensa da un eccessivo carico di compiti con riadattamento e riduzione delle pagine da studiare, senza modificare gli obiettivi</w:t>
            </w:r>
          </w:p>
        </w:tc>
      </w:tr>
      <w:tr w:rsidR="003D666A" w:rsidRPr="00DB0F7F" w14:paraId="27175D57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55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56" w14:textId="3104E9DC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Dispensa dalla sovrapposizione di compiti e interrogazioni di più materie </w:t>
            </w:r>
          </w:p>
        </w:tc>
      </w:tr>
      <w:tr w:rsidR="003D666A" w:rsidRPr="00DB0F7F" w14:paraId="27175D5A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58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59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Dispensa parziale dallo studio della lingua straniera in forma scritta, che verrà valutata in percentuale minore rispetto all’orale non considerando errori ortografici e di spelling </w:t>
            </w:r>
          </w:p>
        </w:tc>
      </w:tr>
      <w:tr w:rsidR="003D666A" w:rsidRPr="00DB0F7F" w14:paraId="27175D5D" w14:textId="77777777">
        <w:trPr>
          <w:trHeight w:val="150"/>
        </w:trPr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5B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5C" w14:textId="55978638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Integrazione dei libri di testo con appunti su supporto registrato, digitalizzato o cartaceo stampato sintesi vocale, mappe, schemi, formulari</w:t>
            </w:r>
          </w:p>
        </w:tc>
      </w:tr>
      <w:tr w:rsidR="003D666A" w:rsidRPr="00DB0F7F" w14:paraId="27175D60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5E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5F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Accordo sulle modalità e i tempi delle verifiche scritte con possibilità di utilizzare supporti multimediali </w:t>
            </w:r>
          </w:p>
        </w:tc>
      </w:tr>
      <w:tr w:rsidR="003D666A" w:rsidRPr="00DB0F7F" w14:paraId="27175D63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61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62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Accordo sui tempi e sulle modalità delle interrogazioni </w:t>
            </w:r>
          </w:p>
        </w:tc>
      </w:tr>
      <w:tr w:rsidR="003D666A" w:rsidRPr="00DB0F7F" w14:paraId="27175D66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64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65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Nelle verifiche, riduzione e adattamento del numero degli esercizi senza modificare gli obiettivi </w:t>
            </w:r>
          </w:p>
        </w:tc>
      </w:tr>
      <w:tr w:rsidR="003D666A" w:rsidRPr="00DB0F7F" w14:paraId="27175D69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67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68" w14:textId="688F1EA5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Nelle verifiche scritte, utilizzo di domande a risposta multipla e (con possibilità di completamento e/o arricchimento con una discussione orale); riduzione al minimo delle domande a risposte aperte </w:t>
            </w:r>
          </w:p>
        </w:tc>
      </w:tr>
      <w:tr w:rsidR="003D666A" w:rsidRPr="00DB0F7F" w14:paraId="27175D6C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6A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6B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Lettura delle consegne degli esercizi e/o fornitura, durante le verifiche, di prove su supporto digitalizzato leggibili dalla sintesi vocale </w:t>
            </w:r>
          </w:p>
        </w:tc>
      </w:tr>
      <w:tr w:rsidR="003D666A" w:rsidRPr="00DB0F7F" w14:paraId="27175D6F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6D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6E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Parziale sostituzione o completamento delle verifiche scritte con prove orali consentendo l’uso di schemi riadattati e/o mappe durante l’interrogazione </w:t>
            </w:r>
          </w:p>
        </w:tc>
      </w:tr>
      <w:tr w:rsidR="003D666A" w:rsidRPr="00DB0F7F" w14:paraId="27175D72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70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71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Controllo, da parte dei docenti, della gestione del diario (corretta trascrizione di compiti/avvisi)</w:t>
            </w:r>
          </w:p>
        </w:tc>
      </w:tr>
      <w:tr w:rsidR="003D666A" w:rsidRPr="00DB0F7F" w14:paraId="27175D75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73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74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Valutazione dei procedimenti e non dei calcoli nella risoluzione dei problemi</w:t>
            </w:r>
          </w:p>
        </w:tc>
      </w:tr>
      <w:tr w:rsidR="003D666A" w:rsidRPr="00DB0F7F" w14:paraId="27175D78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76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77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Valutazione del contenuto e non degli errori ortografici</w:t>
            </w:r>
          </w:p>
        </w:tc>
      </w:tr>
      <w:tr w:rsidR="003D666A" w:rsidRPr="00DB0F7F" w14:paraId="27175D7B" w14:textId="77777777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79" w14:textId="77777777" w:rsidR="003D666A" w:rsidRPr="00DB0F7F" w:rsidRDefault="003D666A" w:rsidP="003D666A">
            <w:pPr>
              <w:numPr>
                <w:ilvl w:val="0"/>
                <w:numId w:val="10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287" w:hanging="284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7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75D7A" w14:textId="77777777" w:rsidR="003D666A" w:rsidRPr="00DB0F7F" w:rsidRDefault="003D666A" w:rsidP="00950E52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Altro</w:t>
            </w:r>
          </w:p>
        </w:tc>
      </w:tr>
    </w:tbl>
    <w:p w14:paraId="27175D7C" w14:textId="77777777" w:rsidR="003D666A" w:rsidRDefault="003D666A" w:rsidP="003D666A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</w:rPr>
      </w:pPr>
    </w:p>
    <w:p w14:paraId="27175D7D" w14:textId="77777777" w:rsidR="00DB0F7F" w:rsidRDefault="00DB0F7F" w:rsidP="003D666A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</w:rPr>
      </w:pPr>
    </w:p>
    <w:p w14:paraId="27175D7E" w14:textId="77777777" w:rsidR="00DB0F7F" w:rsidRPr="00DB0F7F" w:rsidRDefault="00DB0F7F" w:rsidP="003D666A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</w:rPr>
      </w:pPr>
    </w:p>
    <w:p w14:paraId="27175D7F" w14:textId="77777777" w:rsidR="003D666A" w:rsidRPr="00DB0F7F" w:rsidRDefault="003D666A" w:rsidP="003D666A">
      <w:pPr>
        <w:pStyle w:val="Style8"/>
        <w:kinsoku w:val="0"/>
        <w:autoSpaceDE/>
        <w:spacing w:before="0" w:line="240" w:lineRule="auto"/>
        <w:ind w:left="0"/>
        <w:jc w:val="both"/>
        <w:rPr>
          <w:rFonts w:ascii="Times New Roman" w:hAnsi="Times New Roman" w:cs="Times New Roman"/>
        </w:rPr>
      </w:pPr>
    </w:p>
    <w:p w14:paraId="27175D80" w14:textId="77777777" w:rsidR="003D666A" w:rsidRPr="00DB0F7F" w:rsidRDefault="003D666A" w:rsidP="003D666A">
      <w:pPr>
        <w:pStyle w:val="Default"/>
        <w:rPr>
          <w:rFonts w:ascii="Times New Roman" w:hAnsi="Times New Roman" w:cs="Times New Roman"/>
          <w:b/>
          <w:bCs/>
          <w:w w:val="105"/>
          <w:sz w:val="22"/>
        </w:rPr>
      </w:pPr>
    </w:p>
    <w:tbl>
      <w:tblPr>
        <w:tblpPr w:leftFromText="141" w:rightFromText="141" w:horzAnchor="margin" w:tblpXSpec="center" w:tblpY="780"/>
        <w:tblW w:w="10348" w:type="dxa"/>
        <w:tblLayout w:type="fixed"/>
        <w:tblLook w:val="0000" w:firstRow="0" w:lastRow="0" w:firstColumn="0" w:lastColumn="0" w:noHBand="0" w:noVBand="0"/>
      </w:tblPr>
      <w:tblGrid>
        <w:gridCol w:w="887"/>
        <w:gridCol w:w="9461"/>
      </w:tblGrid>
      <w:tr w:rsidR="003D666A" w:rsidRPr="00DB0F7F" w14:paraId="27175D85" w14:textId="77777777" w:rsidTr="00DB0F7F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175D81" w14:textId="77777777" w:rsidR="003D666A" w:rsidRPr="00DB0F7F" w:rsidRDefault="003D666A" w:rsidP="00DB0F7F">
            <w:pPr>
              <w:autoSpaceDE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75D82" w14:textId="77777777" w:rsidR="003D666A" w:rsidRPr="00DB0F7F" w:rsidRDefault="003D666A" w:rsidP="00DB0F7F">
            <w:pPr>
              <w:autoSpaceDE w:val="0"/>
              <w:snapToGrid w:val="0"/>
              <w:jc w:val="center"/>
              <w:rPr>
                <w:b/>
                <w:bCs/>
                <w:sz w:val="18"/>
                <w:szCs w:val="18"/>
              </w:rPr>
            </w:pPr>
          </w:p>
          <w:p w14:paraId="27175D83" w14:textId="77777777" w:rsidR="003D666A" w:rsidRPr="00DB0F7F" w:rsidRDefault="003D666A" w:rsidP="00DB0F7F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DB0F7F">
              <w:rPr>
                <w:b/>
                <w:bCs/>
                <w:sz w:val="22"/>
                <w:szCs w:val="22"/>
              </w:rPr>
              <w:t xml:space="preserve">STRUMENTI COMPENSATIVI </w:t>
            </w:r>
          </w:p>
          <w:p w14:paraId="27175D84" w14:textId="77777777" w:rsidR="003D666A" w:rsidRPr="00DB0F7F" w:rsidRDefault="003D666A" w:rsidP="00DB0F7F">
            <w:pPr>
              <w:autoSpaceDE w:val="0"/>
              <w:snapToGrid w:val="0"/>
              <w:jc w:val="center"/>
              <w:rPr>
                <w:b/>
                <w:bCs/>
              </w:rPr>
            </w:pPr>
            <w:r w:rsidRPr="00DB0F7F">
              <w:rPr>
                <w:b/>
                <w:bCs/>
                <w:sz w:val="22"/>
                <w:szCs w:val="22"/>
              </w:rPr>
              <w:t>(legge 170/10 e linee guida 12/07/11)</w:t>
            </w:r>
          </w:p>
        </w:tc>
      </w:tr>
      <w:tr w:rsidR="003D666A" w:rsidRPr="00DB0F7F" w14:paraId="27175D88" w14:textId="77777777" w:rsidTr="00DB0F7F">
        <w:trPr>
          <w:cantSplit/>
          <w:trHeight w:val="687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86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75D87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Utilizzo di computer e tablet (possibilmente con stampante)</w:t>
            </w:r>
          </w:p>
        </w:tc>
      </w:tr>
      <w:tr w:rsidR="003D666A" w:rsidRPr="00DB0F7F" w14:paraId="27175D8B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89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8A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Utilizzo di programmi di video-scrittura con correttore ortografico (possibilmente </w:t>
            </w:r>
            <w:proofErr w:type="gramStart"/>
            <w:r w:rsidRPr="00DB0F7F">
              <w:rPr>
                <w:sz w:val="22"/>
                <w:szCs w:val="22"/>
              </w:rPr>
              <w:t>vocale)  e</w:t>
            </w:r>
            <w:proofErr w:type="gramEnd"/>
            <w:r w:rsidRPr="00DB0F7F">
              <w:rPr>
                <w:sz w:val="22"/>
                <w:szCs w:val="22"/>
              </w:rPr>
              <w:t xml:space="preserve"> con tecnologie di sintesi vocale (anche per le lingue straniere)</w:t>
            </w:r>
          </w:p>
        </w:tc>
      </w:tr>
      <w:tr w:rsidR="003D666A" w:rsidRPr="00DB0F7F" w14:paraId="27175D8E" w14:textId="77777777" w:rsidTr="00DB0F7F">
        <w:trPr>
          <w:trHeight w:val="260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8C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8D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Utilizzo di risorse audio (file audio digitali, audiolibri…). </w:t>
            </w:r>
          </w:p>
        </w:tc>
      </w:tr>
      <w:tr w:rsidR="003D666A" w:rsidRPr="00DB0F7F" w14:paraId="27175D91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8F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90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Utilizzo del registratore digitale o di altri strumenti di registrazione per uso personale</w:t>
            </w:r>
          </w:p>
        </w:tc>
      </w:tr>
      <w:tr w:rsidR="003D666A" w:rsidRPr="00DB0F7F" w14:paraId="27175D94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92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93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Utilizzo di </w:t>
            </w:r>
            <w:proofErr w:type="gramStart"/>
            <w:r w:rsidRPr="00DB0F7F">
              <w:rPr>
                <w:sz w:val="22"/>
                <w:szCs w:val="22"/>
              </w:rPr>
              <w:t>ausili  per</w:t>
            </w:r>
            <w:proofErr w:type="gramEnd"/>
            <w:r w:rsidRPr="00DB0F7F">
              <w:rPr>
                <w:sz w:val="22"/>
                <w:szCs w:val="22"/>
              </w:rPr>
              <w:t xml:space="preserve"> il calcolo (tavola pitagorica, linee dei numeri…) ed eventualmente </w:t>
            </w:r>
            <w:proofErr w:type="gramStart"/>
            <w:r w:rsidRPr="00DB0F7F">
              <w:rPr>
                <w:sz w:val="22"/>
                <w:szCs w:val="22"/>
              </w:rPr>
              <w:t>della  calcolatrice</w:t>
            </w:r>
            <w:proofErr w:type="gramEnd"/>
            <w:r w:rsidRPr="00DB0F7F">
              <w:rPr>
                <w:sz w:val="22"/>
                <w:szCs w:val="22"/>
              </w:rPr>
              <w:t xml:space="preserve"> con foglio di calcolo (possibilmente calcolatrice vocale) </w:t>
            </w:r>
          </w:p>
        </w:tc>
      </w:tr>
      <w:tr w:rsidR="003D666A" w:rsidRPr="00DB0F7F" w14:paraId="27175D97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95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96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Utilizzo di schemi, tabelle, mappe e diagrammi di flusso come supporto durante compiti e verifiche scritte</w:t>
            </w:r>
          </w:p>
        </w:tc>
      </w:tr>
      <w:tr w:rsidR="003D666A" w:rsidRPr="00DB0F7F" w14:paraId="27175D9A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98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99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Utilizzo di   formulari e di schemi e/o mappe delle varie discipline scientifiche come supporto durante compiti e verifiche scritte</w:t>
            </w:r>
          </w:p>
        </w:tc>
      </w:tr>
      <w:tr w:rsidR="003D666A" w:rsidRPr="00DB0F7F" w14:paraId="27175D9D" w14:textId="77777777" w:rsidTr="00DB0F7F">
        <w:trPr>
          <w:trHeight w:val="612"/>
        </w:trPr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9B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9C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Utilizzo di mappe e schemi durante le interrogazioni, eventualmente anche su supporto digitalizzato (presentazioni multimediali), per facilitare il recupero delle informazioni </w:t>
            </w:r>
          </w:p>
        </w:tc>
      </w:tr>
      <w:tr w:rsidR="003D666A" w:rsidRPr="00DB0F7F" w14:paraId="27175DA0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9E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9F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 xml:space="preserve">Utilizzo di dizionari digitali (cd rom, risorse </w:t>
            </w:r>
            <w:r w:rsidRPr="00DB0F7F">
              <w:rPr>
                <w:i/>
                <w:sz w:val="22"/>
                <w:szCs w:val="22"/>
              </w:rPr>
              <w:t>on line</w:t>
            </w:r>
            <w:r w:rsidRPr="00DB0F7F">
              <w:rPr>
                <w:sz w:val="22"/>
                <w:szCs w:val="22"/>
              </w:rPr>
              <w:t>)</w:t>
            </w:r>
          </w:p>
        </w:tc>
      </w:tr>
      <w:tr w:rsidR="003D666A" w:rsidRPr="00DB0F7F" w14:paraId="27175DA3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A1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A2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Utilizzo di software didattici e compensativi (</w:t>
            </w:r>
            <w:r w:rsidRPr="00DB0F7F">
              <w:rPr>
                <w:i/>
                <w:sz w:val="22"/>
                <w:szCs w:val="22"/>
              </w:rPr>
              <w:t>free</w:t>
            </w:r>
            <w:r w:rsidRPr="00DB0F7F">
              <w:rPr>
                <w:sz w:val="22"/>
                <w:szCs w:val="22"/>
              </w:rPr>
              <w:t xml:space="preserve"> e/o commerciali) </w:t>
            </w:r>
          </w:p>
        </w:tc>
      </w:tr>
      <w:tr w:rsidR="003D666A" w:rsidRPr="00DB0F7F" w14:paraId="27175DA6" w14:textId="77777777" w:rsidTr="00DB0F7F">
        <w:tc>
          <w:tcPr>
            <w:tcW w:w="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175DA4" w14:textId="77777777" w:rsidR="003D666A" w:rsidRPr="00DB0F7F" w:rsidRDefault="003D666A" w:rsidP="00DB0F7F">
            <w:pPr>
              <w:numPr>
                <w:ilvl w:val="0"/>
                <w:numId w:val="13"/>
              </w:numPr>
              <w:tabs>
                <w:tab w:val="clear" w:pos="0"/>
                <w:tab w:val="left" w:pos="3"/>
              </w:tabs>
              <w:autoSpaceDE w:val="0"/>
              <w:snapToGrid w:val="0"/>
              <w:spacing w:before="60" w:after="60"/>
              <w:ind w:left="353" w:hanging="353"/>
              <w:rPr>
                <w:b/>
                <w:bCs/>
              </w:rPr>
            </w:pPr>
          </w:p>
        </w:tc>
        <w:tc>
          <w:tcPr>
            <w:tcW w:w="94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75DA5" w14:textId="77777777" w:rsidR="003D666A" w:rsidRPr="00DB0F7F" w:rsidRDefault="003D666A" w:rsidP="00DB0F7F">
            <w:pPr>
              <w:autoSpaceDE w:val="0"/>
              <w:snapToGrid w:val="0"/>
              <w:spacing w:before="60" w:after="60"/>
            </w:pPr>
            <w:r w:rsidRPr="00DB0F7F">
              <w:rPr>
                <w:sz w:val="22"/>
                <w:szCs w:val="22"/>
              </w:rPr>
              <w:t>Altro_______________________________________________________________________</w:t>
            </w:r>
          </w:p>
        </w:tc>
      </w:tr>
    </w:tbl>
    <w:p w14:paraId="27175DA7" w14:textId="77777777" w:rsidR="003D666A" w:rsidRPr="00DB0F7F" w:rsidRDefault="003D666A" w:rsidP="003D666A">
      <w:pPr>
        <w:widowControl w:val="0"/>
        <w:suppressAutoHyphens w:val="0"/>
        <w:kinsoku w:val="0"/>
        <w:ind w:left="74"/>
        <w:rPr>
          <w:b/>
          <w:bCs/>
          <w:w w:val="105"/>
          <w:sz w:val="22"/>
          <w:szCs w:val="22"/>
        </w:rPr>
      </w:pPr>
    </w:p>
    <w:p w14:paraId="27175DAB" w14:textId="77777777" w:rsidR="00DB0F7F" w:rsidRDefault="00DB0F7F" w:rsidP="003D666A">
      <w:pPr>
        <w:autoSpaceDE w:val="0"/>
        <w:rPr>
          <w:b/>
          <w:bCs/>
          <w:i/>
          <w:iCs/>
          <w:sz w:val="18"/>
          <w:szCs w:val="18"/>
        </w:rPr>
      </w:pPr>
    </w:p>
    <w:p w14:paraId="27175DAC" w14:textId="77777777" w:rsidR="00DB0F7F" w:rsidRDefault="00DB0F7F" w:rsidP="003D666A">
      <w:pPr>
        <w:autoSpaceDE w:val="0"/>
        <w:rPr>
          <w:b/>
          <w:bCs/>
          <w:i/>
          <w:iCs/>
          <w:sz w:val="18"/>
          <w:szCs w:val="18"/>
        </w:rPr>
      </w:pPr>
    </w:p>
    <w:p w14:paraId="27175DAD" w14:textId="77777777" w:rsidR="003D666A" w:rsidRPr="00DB0F7F" w:rsidRDefault="003D666A" w:rsidP="003D666A">
      <w:pPr>
        <w:autoSpaceDE w:val="0"/>
        <w:rPr>
          <w:b/>
          <w:bCs/>
          <w:i/>
          <w:iCs/>
          <w:sz w:val="18"/>
          <w:szCs w:val="18"/>
        </w:rPr>
      </w:pPr>
      <w:r w:rsidRPr="00DB0F7F">
        <w:rPr>
          <w:b/>
          <w:bCs/>
          <w:i/>
          <w:iCs/>
          <w:sz w:val="18"/>
          <w:szCs w:val="18"/>
        </w:rPr>
        <w:t xml:space="preserve">NB: </w:t>
      </w:r>
    </w:p>
    <w:p w14:paraId="27175DAE" w14:textId="304BBCCF" w:rsidR="003D666A" w:rsidRPr="00DB0F7F" w:rsidRDefault="003D666A" w:rsidP="003D666A">
      <w:pPr>
        <w:autoSpaceDE w:val="0"/>
        <w:rPr>
          <w:i/>
          <w:iCs/>
          <w:sz w:val="18"/>
          <w:szCs w:val="18"/>
        </w:rPr>
      </w:pPr>
      <w:r w:rsidRPr="00DB0F7F">
        <w:rPr>
          <w:i/>
          <w:iCs/>
          <w:sz w:val="18"/>
          <w:szCs w:val="18"/>
        </w:rPr>
        <w:t xml:space="preserve">In caso di </w:t>
      </w:r>
      <w:r w:rsidRPr="00DB0F7F">
        <w:rPr>
          <w:b/>
          <w:i/>
          <w:iCs/>
          <w:sz w:val="18"/>
          <w:szCs w:val="18"/>
        </w:rPr>
        <w:t xml:space="preserve">esame di </w:t>
      </w:r>
      <w:r w:rsidR="00455789">
        <w:rPr>
          <w:b/>
          <w:i/>
          <w:iCs/>
          <w:sz w:val="18"/>
          <w:szCs w:val="18"/>
        </w:rPr>
        <w:t>maturità</w:t>
      </w:r>
      <w:r w:rsidRPr="00DB0F7F">
        <w:rPr>
          <w:i/>
          <w:iCs/>
          <w:sz w:val="18"/>
          <w:szCs w:val="18"/>
        </w:rPr>
        <w:t xml:space="preserve">, gli </w:t>
      </w:r>
      <w:r w:rsidRPr="00DB0F7F">
        <w:rPr>
          <w:b/>
          <w:i/>
          <w:iCs/>
          <w:sz w:val="18"/>
          <w:szCs w:val="18"/>
        </w:rPr>
        <w:t>strumenti adottati</w:t>
      </w:r>
      <w:r w:rsidRPr="00DB0F7F">
        <w:rPr>
          <w:i/>
          <w:iCs/>
          <w:sz w:val="18"/>
          <w:szCs w:val="18"/>
        </w:rPr>
        <w:t xml:space="preserve"> dovranno essere indicati nella </w:t>
      </w:r>
      <w:r w:rsidRPr="00DB0F7F">
        <w:rPr>
          <w:b/>
          <w:i/>
          <w:iCs/>
          <w:sz w:val="18"/>
          <w:szCs w:val="18"/>
        </w:rPr>
        <w:t>riunione preliminare per l’esame conclusivo del primo ciclo e nel</w:t>
      </w:r>
      <w:r w:rsidRPr="00DB0F7F">
        <w:rPr>
          <w:i/>
          <w:iCs/>
          <w:sz w:val="18"/>
          <w:szCs w:val="18"/>
        </w:rPr>
        <w:t xml:space="preserve"> </w:t>
      </w:r>
      <w:r w:rsidRPr="00DB0F7F">
        <w:rPr>
          <w:b/>
          <w:i/>
          <w:iCs/>
          <w:sz w:val="18"/>
          <w:szCs w:val="18"/>
        </w:rPr>
        <w:t>documento del 15 maggio</w:t>
      </w:r>
      <w:r w:rsidRPr="00DB0F7F">
        <w:rPr>
          <w:i/>
          <w:iCs/>
          <w:sz w:val="18"/>
          <w:szCs w:val="18"/>
        </w:rPr>
        <w:t xml:space="preserve"> della scuola secondaria di II grado (DPR 323/1998; DM 5669 del 12/07/2011; </w:t>
      </w:r>
      <w:proofErr w:type="spellStart"/>
      <w:r w:rsidRPr="00DB0F7F">
        <w:rPr>
          <w:i/>
          <w:iCs/>
          <w:sz w:val="18"/>
          <w:szCs w:val="18"/>
        </w:rPr>
        <w:t>artt</w:t>
      </w:r>
      <w:proofErr w:type="spellEnd"/>
      <w:r w:rsidRPr="00DB0F7F">
        <w:rPr>
          <w:i/>
          <w:iCs/>
          <w:sz w:val="18"/>
          <w:szCs w:val="18"/>
        </w:rPr>
        <w:t xml:space="preserve"> 6-18 OM. n. 13 del 2013) in cui il Consiglio di Classe dovrà indicare modalità, tempi e sistema</w:t>
      </w:r>
      <w:r w:rsidR="00A94C19">
        <w:rPr>
          <w:i/>
          <w:iCs/>
          <w:sz w:val="18"/>
          <w:szCs w:val="18"/>
        </w:rPr>
        <w:t xml:space="preserve"> valutativo previsti.</w:t>
      </w:r>
    </w:p>
    <w:p w14:paraId="27175DAF" w14:textId="77777777" w:rsidR="003D666A" w:rsidRPr="00DB0F7F" w:rsidRDefault="003D666A" w:rsidP="003D666A">
      <w:pPr>
        <w:pStyle w:val="Titolo1"/>
        <w:numPr>
          <w:ilvl w:val="0"/>
          <w:numId w:val="0"/>
        </w:numPr>
        <w:ind w:left="432" w:hanging="432"/>
        <w:jc w:val="both"/>
        <w:rPr>
          <w:rFonts w:ascii="Times New Roman" w:hAnsi="Times New Roman"/>
          <w:color w:val="548DD4"/>
        </w:rPr>
      </w:pPr>
      <w:bookmarkStart w:id="16" w:name="__RefHeading__28_1270352503"/>
      <w:bookmarkEnd w:id="16"/>
    </w:p>
    <w:p w14:paraId="27175DB0" w14:textId="77777777" w:rsidR="003D666A" w:rsidRPr="00DB0F7F" w:rsidRDefault="003D666A" w:rsidP="003D666A"/>
    <w:p w14:paraId="27175DB1" w14:textId="77777777" w:rsidR="003D666A" w:rsidRPr="00DB0F7F" w:rsidRDefault="003D666A" w:rsidP="003D666A"/>
    <w:p w14:paraId="27175DB2" w14:textId="77777777" w:rsidR="003D666A" w:rsidRPr="00DB0F7F" w:rsidRDefault="003D666A" w:rsidP="003D666A"/>
    <w:p w14:paraId="27175DB3" w14:textId="77777777" w:rsidR="003D666A" w:rsidRPr="00DB0F7F" w:rsidRDefault="003D666A" w:rsidP="003D666A">
      <w:pPr>
        <w:pStyle w:val="Titolo1"/>
        <w:numPr>
          <w:ilvl w:val="0"/>
          <w:numId w:val="0"/>
        </w:numPr>
        <w:ind w:left="432" w:hanging="432"/>
        <w:jc w:val="both"/>
        <w:rPr>
          <w:rFonts w:ascii="Times New Roman" w:hAnsi="Times New Roman"/>
          <w:color w:val="548DD4"/>
        </w:rPr>
      </w:pPr>
    </w:p>
    <w:p w14:paraId="27175DD5" w14:textId="210378DE" w:rsidR="003D666A" w:rsidRPr="005F37BD" w:rsidRDefault="003D666A" w:rsidP="005F37BD">
      <w:pPr>
        <w:suppressAutoHyphens w:val="0"/>
        <w:rPr>
          <w:b/>
          <w:bCs/>
          <w:color w:val="548DD4"/>
          <w:kern w:val="32"/>
          <w:sz w:val="32"/>
          <w:szCs w:val="32"/>
        </w:rPr>
      </w:pPr>
    </w:p>
    <w:sectPr w:rsidR="003D666A" w:rsidRPr="005F37BD" w:rsidSect="00950E52">
      <w:footerReference w:type="default" r:id="rId12"/>
      <w:pgSz w:w="11906" w:h="16838"/>
      <w:pgMar w:top="1134" w:right="1134" w:bottom="709" w:left="1134" w:header="720" w:footer="2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C12E06" w14:textId="77777777" w:rsidR="00022FD7" w:rsidRDefault="00022FD7">
      <w:r>
        <w:separator/>
      </w:r>
    </w:p>
  </w:endnote>
  <w:endnote w:type="continuationSeparator" w:id="0">
    <w:p w14:paraId="30206219" w14:textId="77777777" w:rsidR="00022FD7" w:rsidRDefault="00022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5E28" w14:textId="2A17D468" w:rsidR="00950E52" w:rsidRDefault="00950E52" w:rsidP="003155C8">
    <w:pPr>
      <w:pStyle w:val="Pidipagina"/>
      <w:jc w:val="center"/>
    </w:pPr>
  </w:p>
  <w:p w14:paraId="27175E29" w14:textId="77777777" w:rsidR="00950E52" w:rsidRDefault="00950E5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5E2C" w14:textId="6F3C636F" w:rsidR="00950E52" w:rsidRDefault="00950E52">
    <w:pPr>
      <w:pStyle w:val="Pidipagina"/>
      <w:jc w:val="right"/>
    </w:pPr>
  </w:p>
  <w:p w14:paraId="27175E2D" w14:textId="77777777" w:rsidR="00950E52" w:rsidRDefault="00950E5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5E2E" w14:textId="77777777" w:rsidR="00950E52" w:rsidRDefault="00950E52">
    <w:pPr>
      <w:pStyle w:val="Pidipagina"/>
      <w:jc w:val="right"/>
    </w:pPr>
  </w:p>
  <w:p w14:paraId="27175E2F" w14:textId="77777777" w:rsidR="00950E52" w:rsidRDefault="00950E5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7B536" w14:textId="77777777" w:rsidR="00022FD7" w:rsidRDefault="00022FD7">
      <w:r>
        <w:separator/>
      </w:r>
    </w:p>
  </w:footnote>
  <w:footnote w:type="continuationSeparator" w:id="0">
    <w:p w14:paraId="71DEDDBA" w14:textId="77777777" w:rsidR="00022FD7" w:rsidRDefault="00022FD7">
      <w:r>
        <w:continuationSeparator/>
      </w:r>
    </w:p>
  </w:footnote>
  <w:footnote w:id="1">
    <w:p w14:paraId="56F8B913" w14:textId="59B2DC12" w:rsidR="00912691" w:rsidRDefault="00912691">
      <w:pPr>
        <w:pStyle w:val="Testonotaapidipagina"/>
      </w:pPr>
      <w:r>
        <w:rPr>
          <w:rStyle w:val="Rimandonotaapidipagina"/>
        </w:rPr>
        <w:footnoteRef/>
      </w:r>
      <w:r>
        <w:t xml:space="preserve"> ELIMINARE LA DICITURA IN CASO DI ALUNNO</w:t>
      </w:r>
      <w:r w:rsidR="00C904C5">
        <w:t>/A</w:t>
      </w:r>
      <w:r>
        <w:t xml:space="preserve"> MINORENNE</w:t>
      </w:r>
    </w:p>
  </w:footnote>
  <w:footnote w:id="2">
    <w:p w14:paraId="27175E32" w14:textId="3389F0C4" w:rsidR="003D666A" w:rsidRDefault="003D666A" w:rsidP="003D666A">
      <w:pPr>
        <w:pStyle w:val="Testonotaapidipagina"/>
      </w:pPr>
      <w:r>
        <w:rPr>
          <w:rStyle w:val="Caratteredellanota"/>
          <w:rFonts w:ascii="Arial" w:hAnsi="Arial"/>
        </w:rPr>
        <w:footnoteRef/>
      </w:r>
      <w:r w:rsidR="003B5D05">
        <w:t xml:space="preserve"> </w:t>
      </w:r>
      <w:r>
        <w:t xml:space="preserve">Si ricorda che per molti allievi, </w:t>
      </w:r>
      <w:r>
        <w:rPr>
          <w:b/>
        </w:rPr>
        <w:t>la scelta della dispensa</w:t>
      </w:r>
      <w:r>
        <w:t xml:space="preserve"> da un obiettivo di apprendimento </w:t>
      </w:r>
      <w:r>
        <w:rPr>
          <w:b/>
        </w:rPr>
        <w:t>deve rappresentare</w:t>
      </w:r>
      <w:r w:rsidR="001314D0">
        <w:rPr>
          <w:b/>
        </w:rPr>
        <w:t xml:space="preserve"> </w:t>
      </w:r>
      <w:r>
        <w:rPr>
          <w:b/>
        </w:rPr>
        <w:t>l’ultima opzione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175E26" w14:textId="6754762A" w:rsidR="00E864E0" w:rsidRDefault="009128A6" w:rsidP="009128A6">
    <w:pPr>
      <w:pStyle w:val="Intestazione"/>
      <w:jc w:val="center"/>
    </w:pPr>
    <w:r w:rsidRPr="00943C0D">
      <w:rPr>
        <w:b/>
        <w:bCs/>
        <w:kern w:val="1"/>
      </w:rPr>
      <w:t>Liceo</w:t>
    </w:r>
    <w:r>
      <w:rPr>
        <w:rFonts w:ascii="Arial" w:hAnsi="Arial" w:cs="Arial"/>
        <w:b/>
        <w:bCs/>
        <w:kern w:val="1"/>
      </w:rPr>
      <w:t xml:space="preserve"> </w:t>
    </w:r>
    <w:r w:rsidR="0042024C">
      <w:rPr>
        <w:rFonts w:ascii="Arial" w:hAnsi="Arial" w:cs="Arial"/>
        <w:b/>
        <w:bCs/>
        <w:noProof/>
        <w:kern w:val="1"/>
        <w:lang w:eastAsia="it-IT"/>
      </w:rPr>
      <w:drawing>
        <wp:inline distT="0" distB="0" distL="0" distR="0" wp14:anchorId="27175E30" wp14:editId="27175E31">
          <wp:extent cx="1181100" cy="295275"/>
          <wp:effectExtent l="19050" t="0" r="0" b="0"/>
          <wp:docPr id="1" name="Immagine 1" descr="machiavell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hiavelli 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2952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bCs/>
        <w:kern w:val="1"/>
      </w:rPr>
      <w:t xml:space="preserve">  </w:t>
    </w:r>
    <w:r w:rsidR="00E864E0">
      <w:rPr>
        <w:rFonts w:ascii="Arial" w:hAnsi="Arial" w:cs="Arial"/>
        <w:b/>
        <w:bCs/>
        <w:kern w:val="1"/>
      </w:rPr>
      <w:t xml:space="preserve"> </w:t>
    </w:r>
    <w:r w:rsidR="00EC5746">
      <w:rPr>
        <w:b/>
        <w:bCs/>
        <w:kern w:val="1"/>
      </w:rPr>
      <w:t>PDP</w:t>
    </w:r>
    <w:r w:rsidR="00E864E0" w:rsidRPr="00943C0D">
      <w:rPr>
        <w:b/>
        <w:bCs/>
        <w:kern w:val="1"/>
      </w:rPr>
      <w:t xml:space="preserve"> per</w:t>
    </w:r>
    <w:r w:rsidR="000125CB">
      <w:rPr>
        <w:b/>
        <w:bCs/>
        <w:kern w:val="1"/>
      </w:rPr>
      <w:t xml:space="preserve"> </w:t>
    </w:r>
    <w:r w:rsidR="009552E0">
      <w:rPr>
        <w:b/>
        <w:bCs/>
        <w:kern w:val="1"/>
      </w:rPr>
      <w:t>altri BES</w:t>
    </w:r>
    <w:r w:rsidR="00DA10DA">
      <w:rPr>
        <w:b/>
        <w:bCs/>
        <w:kern w:val="1"/>
      </w:rPr>
      <w:t xml:space="preserve"> A.S</w:t>
    </w:r>
    <w:r w:rsidR="00EC5746">
      <w:rPr>
        <w:b/>
        <w:bCs/>
        <w:kern w:val="1"/>
      </w:rPr>
      <w:t>. 202</w:t>
    </w:r>
    <w:r w:rsidR="00912691">
      <w:rPr>
        <w:b/>
        <w:bCs/>
        <w:kern w:val="1"/>
      </w:rPr>
      <w:t>6</w:t>
    </w:r>
    <w:r w:rsidR="00EC5746">
      <w:rPr>
        <w:b/>
        <w:bCs/>
        <w:kern w:val="1"/>
      </w:rPr>
      <w:t>/202</w:t>
    </w:r>
    <w:r w:rsidR="00912691">
      <w:rPr>
        <w:b/>
        <w:bCs/>
        <w:kern w:val="1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none"/>
      <w:pStyle w:val="Titolo2"/>
      <w:suff w:val="nothing"/>
      <w:lvlText w:val="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none"/>
      <w:pStyle w:val="Titolo3"/>
      <w:suff w:val="nothing"/>
      <w:lvlText w:val="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"/>
      <w:lvlJc w:val="left"/>
      <w:pPr>
        <w:tabs>
          <w:tab w:val="num" w:pos="0"/>
        </w:tabs>
        <w:ind w:left="720" w:hanging="360"/>
      </w:pPr>
      <w:rPr>
        <w:rFonts w:ascii="Wingdings" w:hAnsi="Wingdings"/>
        <w:color w:val="auto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"/>
      <w:lvlJc w:val="left"/>
      <w:pPr>
        <w:tabs>
          <w:tab w:val="num" w:pos="0"/>
        </w:tabs>
        <w:ind w:left="896" w:hanging="360"/>
      </w:pPr>
      <w:rPr>
        <w:rFonts w:ascii="Wingdings" w:hAnsi="Wingdings"/>
        <w:color w:val="auto"/>
      </w:rPr>
    </w:lvl>
  </w:abstractNum>
  <w:abstractNum w:abstractNumId="4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□"/>
      <w:lvlJc w:val="left"/>
      <w:pPr>
        <w:tabs>
          <w:tab w:val="num" w:pos="0"/>
        </w:tabs>
        <w:ind w:left="754" w:hanging="360"/>
      </w:pPr>
      <w:rPr>
        <w:rFonts w:ascii="Arial" w:hAnsi="Arial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6" w15:restartNumberingAfterBreak="0">
    <w:nsid w:val="00000008"/>
    <w:multiLevelType w:val="singleLevel"/>
    <w:tmpl w:val="00000008"/>
    <w:name w:val="WW8Num9"/>
    <w:lvl w:ilvl="0">
      <w:start w:val="1"/>
      <w:numFmt w:val="bullet"/>
      <w:lvlText w:val=""/>
      <w:lvlJc w:val="left"/>
      <w:pPr>
        <w:tabs>
          <w:tab w:val="num" w:pos="644"/>
        </w:tabs>
        <w:ind w:left="644" w:hanging="360"/>
      </w:pPr>
      <w:rPr>
        <w:rFonts w:ascii="Wingdings" w:hAnsi="Wingdings"/>
        <w:color w:val="auto"/>
      </w:rPr>
    </w:lvl>
  </w:abstractNum>
  <w:abstractNum w:abstractNumId="7" w15:restartNumberingAfterBreak="0">
    <w:nsid w:val="00000009"/>
    <w:multiLevelType w:val="singleLevel"/>
    <w:tmpl w:val="00000009"/>
    <w:name w:val="WW8Num10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/>
      </w:rPr>
    </w:lvl>
  </w:abstractNum>
  <w:abstractNum w:abstractNumId="8" w15:restartNumberingAfterBreak="0">
    <w:nsid w:val="0000000A"/>
    <w:multiLevelType w:val="singleLevel"/>
    <w:tmpl w:val="0000000A"/>
    <w:name w:val="WW8Num11"/>
    <w:lvl w:ilvl="0">
      <w:start w:val="1"/>
      <w:numFmt w:val="decimal"/>
      <w:lvlText w:val="%1)"/>
      <w:lvlJc w:val="left"/>
      <w:pPr>
        <w:tabs>
          <w:tab w:val="num" w:pos="0"/>
        </w:tabs>
        <w:ind w:left="644" w:hanging="360"/>
      </w:pPr>
      <w:rPr>
        <w:rFonts w:cs="Times New Roman"/>
        <w:b/>
      </w:rPr>
    </w:lvl>
  </w:abstractNum>
  <w:abstractNum w:abstractNumId="9" w15:restartNumberingAfterBreak="0">
    <w:nsid w:val="0000000B"/>
    <w:multiLevelType w:val="singleLevel"/>
    <w:tmpl w:val="0000000B"/>
    <w:name w:val="WW8Num12"/>
    <w:lvl w:ilvl="0">
      <w:start w:val="1"/>
      <w:numFmt w:val="decimal"/>
      <w:lvlText w:val="D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0" w15:restartNumberingAfterBreak="0">
    <w:nsid w:val="0000000C"/>
    <w:multiLevelType w:val="singleLevel"/>
    <w:tmpl w:val="0000000C"/>
    <w:name w:val="WW8Num14"/>
    <w:lvl w:ilvl="0">
      <w:start w:val="1"/>
      <w:numFmt w:val="bullet"/>
      <w:lvlText w:val=""/>
      <w:lvlJc w:val="left"/>
      <w:pPr>
        <w:tabs>
          <w:tab w:val="num" w:pos="0"/>
        </w:tabs>
        <w:ind w:left="1080" w:hanging="360"/>
      </w:pPr>
      <w:rPr>
        <w:rFonts w:ascii="Wingdings" w:hAnsi="Wingdings"/>
      </w:rPr>
    </w:lvl>
  </w:abstractNum>
  <w:abstractNum w:abstractNumId="11" w15:restartNumberingAfterBreak="0">
    <w:nsid w:val="0000000D"/>
    <w:multiLevelType w:val="singleLevel"/>
    <w:tmpl w:val="0000000D"/>
    <w:name w:val="WW8Num15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/>
      </w:rPr>
    </w:lvl>
  </w:abstractNum>
  <w:abstractNum w:abstractNumId="12" w15:restartNumberingAfterBreak="0">
    <w:nsid w:val="0000000E"/>
    <w:multiLevelType w:val="singleLevel"/>
    <w:tmpl w:val="0000000E"/>
    <w:name w:val="WW8Num16"/>
    <w:lvl w:ilvl="0">
      <w:start w:val="1"/>
      <w:numFmt w:val="decimal"/>
      <w:lvlText w:val="C%1."/>
      <w:lvlJc w:val="left"/>
      <w:pPr>
        <w:tabs>
          <w:tab w:val="num" w:pos="0"/>
        </w:tabs>
        <w:ind w:left="502" w:hanging="360"/>
      </w:pPr>
      <w:rPr>
        <w:rFonts w:cs="Times New Roman"/>
      </w:rPr>
    </w:lvl>
  </w:abstractNum>
  <w:abstractNum w:abstractNumId="13" w15:restartNumberingAfterBreak="0">
    <w:nsid w:val="0000000F"/>
    <w:multiLevelType w:val="singleLevel"/>
    <w:tmpl w:val="0000000F"/>
    <w:name w:val="WW8Num17"/>
    <w:lvl w:ilvl="0">
      <w:start w:val="1"/>
      <w:numFmt w:val="bullet"/>
      <w:lvlText w:val="o"/>
      <w:lvlJc w:val="left"/>
      <w:pPr>
        <w:tabs>
          <w:tab w:val="num" w:pos="0"/>
        </w:tabs>
        <w:ind w:left="720" w:hanging="360"/>
      </w:pPr>
      <w:rPr>
        <w:rFonts w:ascii="Courier New" w:hAnsi="Courier New"/>
      </w:rPr>
    </w:lvl>
  </w:abstractNum>
  <w:abstractNum w:abstractNumId="14" w15:restartNumberingAfterBreak="0">
    <w:nsid w:val="00000010"/>
    <w:multiLevelType w:val="singleLevel"/>
    <w:tmpl w:val="00000010"/>
    <w:name w:val="WW8Num18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5" w15:restartNumberingAfterBreak="0">
    <w:nsid w:val="0CBE0238"/>
    <w:multiLevelType w:val="hybridMultilevel"/>
    <w:tmpl w:val="82AEE3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D3A566A"/>
    <w:multiLevelType w:val="hybridMultilevel"/>
    <w:tmpl w:val="49AE27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64C21B6"/>
    <w:multiLevelType w:val="hybridMultilevel"/>
    <w:tmpl w:val="11009FA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8483539">
    <w:abstractNumId w:val="0"/>
  </w:num>
  <w:num w:numId="2" w16cid:durableId="363335982">
    <w:abstractNumId w:val="1"/>
  </w:num>
  <w:num w:numId="3" w16cid:durableId="1792475408">
    <w:abstractNumId w:val="2"/>
  </w:num>
  <w:num w:numId="4" w16cid:durableId="343674421">
    <w:abstractNumId w:val="3"/>
  </w:num>
  <w:num w:numId="5" w16cid:durableId="211892729">
    <w:abstractNumId w:val="4"/>
  </w:num>
  <w:num w:numId="6" w16cid:durableId="1611354351">
    <w:abstractNumId w:val="5"/>
  </w:num>
  <w:num w:numId="7" w16cid:durableId="1364984453">
    <w:abstractNumId w:val="6"/>
  </w:num>
  <w:num w:numId="8" w16cid:durableId="334918064">
    <w:abstractNumId w:val="7"/>
  </w:num>
  <w:num w:numId="9" w16cid:durableId="1602104780">
    <w:abstractNumId w:val="8"/>
  </w:num>
  <w:num w:numId="10" w16cid:durableId="1541942464">
    <w:abstractNumId w:val="9"/>
  </w:num>
  <w:num w:numId="11" w16cid:durableId="2022391098">
    <w:abstractNumId w:val="10"/>
  </w:num>
  <w:num w:numId="12" w16cid:durableId="1785688863">
    <w:abstractNumId w:val="11"/>
  </w:num>
  <w:num w:numId="13" w16cid:durableId="327944752">
    <w:abstractNumId w:val="12"/>
  </w:num>
  <w:num w:numId="14" w16cid:durableId="1949237837">
    <w:abstractNumId w:val="13"/>
  </w:num>
  <w:num w:numId="15" w16cid:durableId="344944088">
    <w:abstractNumId w:val="14"/>
  </w:num>
  <w:num w:numId="16" w16cid:durableId="114175501">
    <w:abstractNumId w:val="16"/>
  </w:num>
  <w:num w:numId="17" w16cid:durableId="1300182685">
    <w:abstractNumId w:val="15"/>
  </w:num>
  <w:num w:numId="18" w16cid:durableId="205206824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4B8C"/>
    <w:rsid w:val="00002BF8"/>
    <w:rsid w:val="000125CB"/>
    <w:rsid w:val="00022FD7"/>
    <w:rsid w:val="000237AB"/>
    <w:rsid w:val="000458B2"/>
    <w:rsid w:val="000E2B0B"/>
    <w:rsid w:val="001314D0"/>
    <w:rsid w:val="00142174"/>
    <w:rsid w:val="001728BC"/>
    <w:rsid w:val="001825E2"/>
    <w:rsid w:val="001D0D53"/>
    <w:rsid w:val="001E7602"/>
    <w:rsid w:val="001F6563"/>
    <w:rsid w:val="00202A8F"/>
    <w:rsid w:val="00205CDF"/>
    <w:rsid w:val="002652D8"/>
    <w:rsid w:val="0027773C"/>
    <w:rsid w:val="00281C68"/>
    <w:rsid w:val="00287005"/>
    <w:rsid w:val="00295535"/>
    <w:rsid w:val="002A46DF"/>
    <w:rsid w:val="002A769A"/>
    <w:rsid w:val="002F58FF"/>
    <w:rsid w:val="003155C8"/>
    <w:rsid w:val="003B5D05"/>
    <w:rsid w:val="003C2201"/>
    <w:rsid w:val="003D666A"/>
    <w:rsid w:val="003D70B3"/>
    <w:rsid w:val="0042024C"/>
    <w:rsid w:val="00455789"/>
    <w:rsid w:val="0046731C"/>
    <w:rsid w:val="004A5C10"/>
    <w:rsid w:val="004A5E66"/>
    <w:rsid w:val="004B1546"/>
    <w:rsid w:val="004C54FF"/>
    <w:rsid w:val="004D402B"/>
    <w:rsid w:val="004D5B52"/>
    <w:rsid w:val="004F2865"/>
    <w:rsid w:val="004F4452"/>
    <w:rsid w:val="00526929"/>
    <w:rsid w:val="00536D03"/>
    <w:rsid w:val="005379B9"/>
    <w:rsid w:val="00551518"/>
    <w:rsid w:val="00552BDD"/>
    <w:rsid w:val="00553028"/>
    <w:rsid w:val="005643F0"/>
    <w:rsid w:val="005819E6"/>
    <w:rsid w:val="00583A67"/>
    <w:rsid w:val="005E336D"/>
    <w:rsid w:val="005E6486"/>
    <w:rsid w:val="005F37BD"/>
    <w:rsid w:val="006022BC"/>
    <w:rsid w:val="00614B79"/>
    <w:rsid w:val="006510BD"/>
    <w:rsid w:val="006656F3"/>
    <w:rsid w:val="006A5BAA"/>
    <w:rsid w:val="006D500A"/>
    <w:rsid w:val="00787787"/>
    <w:rsid w:val="007A4A74"/>
    <w:rsid w:val="007C04A4"/>
    <w:rsid w:val="007D4FFE"/>
    <w:rsid w:val="007E2916"/>
    <w:rsid w:val="007E4314"/>
    <w:rsid w:val="007F0E1F"/>
    <w:rsid w:val="008151E4"/>
    <w:rsid w:val="00815946"/>
    <w:rsid w:val="00820EC1"/>
    <w:rsid w:val="0082479F"/>
    <w:rsid w:val="0084249B"/>
    <w:rsid w:val="008458C2"/>
    <w:rsid w:val="008465B8"/>
    <w:rsid w:val="00846AA8"/>
    <w:rsid w:val="00887B57"/>
    <w:rsid w:val="008A0270"/>
    <w:rsid w:val="008A7840"/>
    <w:rsid w:val="008D3479"/>
    <w:rsid w:val="008E2AC4"/>
    <w:rsid w:val="008F613D"/>
    <w:rsid w:val="00904B8C"/>
    <w:rsid w:val="00912691"/>
    <w:rsid w:val="009128A6"/>
    <w:rsid w:val="00943C0D"/>
    <w:rsid w:val="00950E52"/>
    <w:rsid w:val="009529E2"/>
    <w:rsid w:val="009552E0"/>
    <w:rsid w:val="0097215C"/>
    <w:rsid w:val="009B54E9"/>
    <w:rsid w:val="009C541A"/>
    <w:rsid w:val="009E433E"/>
    <w:rsid w:val="009F0688"/>
    <w:rsid w:val="00A179A3"/>
    <w:rsid w:val="00A249AF"/>
    <w:rsid w:val="00A32D5D"/>
    <w:rsid w:val="00A33180"/>
    <w:rsid w:val="00A56B56"/>
    <w:rsid w:val="00A602EF"/>
    <w:rsid w:val="00A94C19"/>
    <w:rsid w:val="00AE62DD"/>
    <w:rsid w:val="00AF7894"/>
    <w:rsid w:val="00B03FC4"/>
    <w:rsid w:val="00B31BCE"/>
    <w:rsid w:val="00B615B0"/>
    <w:rsid w:val="00BA7591"/>
    <w:rsid w:val="00BB7DD2"/>
    <w:rsid w:val="00BC0371"/>
    <w:rsid w:val="00BD599B"/>
    <w:rsid w:val="00BE1613"/>
    <w:rsid w:val="00BE6DF6"/>
    <w:rsid w:val="00C37796"/>
    <w:rsid w:val="00C52453"/>
    <w:rsid w:val="00C904C5"/>
    <w:rsid w:val="00CF7144"/>
    <w:rsid w:val="00D30C2D"/>
    <w:rsid w:val="00D31064"/>
    <w:rsid w:val="00D508F1"/>
    <w:rsid w:val="00D557B9"/>
    <w:rsid w:val="00D701F0"/>
    <w:rsid w:val="00D774C8"/>
    <w:rsid w:val="00DA10DA"/>
    <w:rsid w:val="00DB0F7F"/>
    <w:rsid w:val="00DC4CC9"/>
    <w:rsid w:val="00DC58E3"/>
    <w:rsid w:val="00DC7523"/>
    <w:rsid w:val="00DD5800"/>
    <w:rsid w:val="00DF69BD"/>
    <w:rsid w:val="00E0210D"/>
    <w:rsid w:val="00E14CFC"/>
    <w:rsid w:val="00E261A4"/>
    <w:rsid w:val="00E272DA"/>
    <w:rsid w:val="00E42352"/>
    <w:rsid w:val="00E57401"/>
    <w:rsid w:val="00E864E0"/>
    <w:rsid w:val="00E90D92"/>
    <w:rsid w:val="00EB5657"/>
    <w:rsid w:val="00EB5B0C"/>
    <w:rsid w:val="00EC5746"/>
    <w:rsid w:val="00F218CF"/>
    <w:rsid w:val="00F226FE"/>
    <w:rsid w:val="00F31A6A"/>
    <w:rsid w:val="00F82A5F"/>
    <w:rsid w:val="00FF7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175B76"/>
  <w15:docId w15:val="{60E5CD36-A111-44E3-A678-F2CE5071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F2865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link w:val="Titolo1Carattere"/>
    <w:qFormat/>
    <w:rsid w:val="003D666A"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3D666A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qFormat/>
    <w:rsid w:val="003D666A"/>
    <w:pPr>
      <w:keepNext/>
      <w:numPr>
        <w:ilvl w:val="2"/>
        <w:numId w:val="1"/>
      </w:numPr>
      <w:suppressAutoHyphens w:val="0"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locked/>
    <w:rsid w:val="003D666A"/>
    <w:rPr>
      <w:rFonts w:ascii="Cambria" w:hAnsi="Cambria"/>
      <w:b/>
      <w:bCs/>
      <w:kern w:val="32"/>
      <w:sz w:val="32"/>
      <w:szCs w:val="32"/>
      <w:lang w:val="it-IT" w:eastAsia="ar-SA" w:bidi="ar-SA"/>
    </w:rPr>
  </w:style>
  <w:style w:type="character" w:customStyle="1" w:styleId="CharacterStyle2">
    <w:name w:val="Character Style 2"/>
    <w:rsid w:val="003D666A"/>
    <w:rPr>
      <w:rFonts w:ascii="Arial" w:hAnsi="Arial"/>
      <w:sz w:val="24"/>
    </w:rPr>
  </w:style>
  <w:style w:type="character" w:customStyle="1" w:styleId="Caratteredellanota">
    <w:name w:val="Carattere della nota"/>
    <w:rsid w:val="003D666A"/>
    <w:rPr>
      <w:vertAlign w:val="superscript"/>
    </w:rPr>
  </w:style>
  <w:style w:type="character" w:customStyle="1" w:styleId="Rimandonotaapidipagina1">
    <w:name w:val="Rimando nota a piè di pagina1"/>
    <w:rsid w:val="003D666A"/>
    <w:rPr>
      <w:vertAlign w:val="superscript"/>
    </w:rPr>
  </w:style>
  <w:style w:type="character" w:styleId="Collegamentoipertestuale">
    <w:name w:val="Hyperlink"/>
    <w:basedOn w:val="Carpredefinitoparagrafo"/>
    <w:rsid w:val="003D666A"/>
    <w:rPr>
      <w:rFonts w:cs="Times New Roman"/>
      <w:color w:val="0000FF"/>
      <w:u w:val="single"/>
    </w:rPr>
  </w:style>
  <w:style w:type="paragraph" w:styleId="Pidipagina">
    <w:name w:val="footer"/>
    <w:basedOn w:val="Normale"/>
    <w:rsid w:val="003D666A"/>
    <w:pPr>
      <w:tabs>
        <w:tab w:val="center" w:pos="4819"/>
        <w:tab w:val="right" w:pos="9638"/>
      </w:tabs>
    </w:pPr>
  </w:style>
  <w:style w:type="paragraph" w:customStyle="1" w:styleId="Style8">
    <w:name w:val="Style 8"/>
    <w:basedOn w:val="Normale"/>
    <w:rsid w:val="003D666A"/>
    <w:pPr>
      <w:widowControl w:val="0"/>
      <w:suppressAutoHyphens w:val="0"/>
      <w:autoSpaceDE w:val="0"/>
      <w:spacing w:before="36" w:line="196" w:lineRule="auto"/>
      <w:ind w:left="216"/>
    </w:pPr>
    <w:rPr>
      <w:rFonts w:ascii="Arial" w:hAnsi="Arial" w:cs="Arial"/>
    </w:rPr>
  </w:style>
  <w:style w:type="paragraph" w:styleId="Paragrafoelenco">
    <w:name w:val="List Paragraph"/>
    <w:basedOn w:val="Normale"/>
    <w:qFormat/>
    <w:rsid w:val="003D666A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Nessunaspaziatura1">
    <w:name w:val="Nessuna spaziatura1"/>
    <w:rsid w:val="003D666A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Default">
    <w:name w:val="Default"/>
    <w:rsid w:val="003D666A"/>
    <w:pPr>
      <w:suppressAutoHyphens/>
      <w:autoSpaceDE w:val="0"/>
    </w:pPr>
    <w:rPr>
      <w:rFonts w:ascii="Arial" w:hAnsi="Arial" w:cs="Arial"/>
      <w:color w:val="000000"/>
      <w:sz w:val="24"/>
      <w:szCs w:val="24"/>
      <w:lang w:eastAsia="ar-SA"/>
    </w:rPr>
  </w:style>
  <w:style w:type="paragraph" w:styleId="Testonotaapidipagina">
    <w:name w:val="footnote text"/>
    <w:basedOn w:val="Normale"/>
    <w:rsid w:val="003D666A"/>
    <w:rPr>
      <w:sz w:val="20"/>
      <w:szCs w:val="20"/>
    </w:rPr>
  </w:style>
  <w:style w:type="paragraph" w:styleId="Sommario1">
    <w:name w:val="toc 1"/>
    <w:basedOn w:val="Normale"/>
    <w:next w:val="Normale"/>
    <w:rsid w:val="003D666A"/>
    <w:pPr>
      <w:tabs>
        <w:tab w:val="left" w:pos="7513"/>
        <w:tab w:val="right" w:leader="dot" w:pos="9628"/>
      </w:tabs>
      <w:spacing w:line="360" w:lineRule="auto"/>
      <w:ind w:left="284" w:hanging="284"/>
    </w:pPr>
    <w:rPr>
      <w:rFonts w:ascii="Arial" w:hAnsi="Arial" w:cs="Arial"/>
      <w:sz w:val="22"/>
      <w:szCs w:val="22"/>
    </w:rPr>
  </w:style>
  <w:style w:type="paragraph" w:styleId="Sommario2">
    <w:name w:val="toc 2"/>
    <w:basedOn w:val="Normale"/>
    <w:next w:val="Normale"/>
    <w:rsid w:val="003D666A"/>
    <w:pPr>
      <w:ind w:left="240"/>
    </w:pPr>
  </w:style>
  <w:style w:type="paragraph" w:styleId="Intestazione">
    <w:name w:val="header"/>
    <w:basedOn w:val="Normale"/>
    <w:link w:val="IntestazioneCarattere"/>
    <w:uiPriority w:val="99"/>
    <w:unhideWhenUsed/>
    <w:rsid w:val="00E864E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864E0"/>
    <w:rPr>
      <w:sz w:val="24"/>
      <w:szCs w:val="24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94C1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94C19"/>
    <w:rPr>
      <w:rFonts w:ascii="Tahoma" w:hAnsi="Tahoma" w:cs="Tahoma"/>
      <w:sz w:val="16"/>
      <w:szCs w:val="16"/>
      <w:lang w:eastAsia="ar-SA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126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243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EA556-249A-4A82-8C07-5D68DB67F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14</Pages>
  <Words>2701</Words>
  <Characters>15399</Characters>
  <Application>Microsoft Office Word</Application>
  <DocSecurity>0</DocSecurity>
  <Lines>128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</vt:lpstr>
    </vt:vector>
  </TitlesOfParts>
  <Company>sfebyu</Company>
  <LinksUpToDate>false</LinksUpToDate>
  <CharactersWithSpaces>18064</CharactersWithSpaces>
  <SharedDoc>false</SharedDoc>
  <HLinks>
    <vt:vector size="36" baseType="variant">
      <vt:variant>
        <vt:i4>7143444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__RefHeading__28_1270352503</vt:lpwstr>
      </vt:variant>
      <vt:variant>
        <vt:i4>6488084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__RefHeading__26_1270352503</vt:lpwstr>
      </vt:variant>
      <vt:variant>
        <vt:i4>6619156</vt:i4>
      </vt:variant>
      <vt:variant>
        <vt:i4>11</vt:i4>
      </vt:variant>
      <vt:variant>
        <vt:i4>0</vt:i4>
      </vt:variant>
      <vt:variant>
        <vt:i4>5</vt:i4>
      </vt:variant>
      <vt:variant>
        <vt:lpwstr/>
      </vt:variant>
      <vt:variant>
        <vt:lpwstr>__RefHeading__20_1270352503</vt:lpwstr>
      </vt:variant>
      <vt:variant>
        <vt:i4>6357015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__RefHeading__14_1270352503</vt:lpwstr>
      </vt:variant>
      <vt:variant>
        <vt:i4>786554</vt:i4>
      </vt:variant>
      <vt:variant>
        <vt:i4>5</vt:i4>
      </vt:variant>
      <vt:variant>
        <vt:i4>0</vt:i4>
      </vt:variant>
      <vt:variant>
        <vt:i4>5</vt:i4>
      </vt:variant>
      <vt:variant>
        <vt:lpwstr/>
      </vt:variant>
      <vt:variant>
        <vt:lpwstr>__RefHeading__6_1270352503</vt:lpwstr>
      </vt:variant>
      <vt:variant>
        <vt:i4>786558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__RefHeading__2_1270352503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</dc:title>
  <dc:creator>alba</dc:creator>
  <cp:lastModifiedBy>MARINO ANTENUCCI</cp:lastModifiedBy>
  <cp:revision>85</cp:revision>
  <dcterms:created xsi:type="dcterms:W3CDTF">2020-10-19T18:23:00Z</dcterms:created>
  <dcterms:modified xsi:type="dcterms:W3CDTF">2026-09-12T06:16:00Z</dcterms:modified>
</cp:coreProperties>
</file>